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ZSUZSANNA</w:t>
            </w:r>
          </w:p>
          <w:p w:rsidR="00C275A3" w:rsidRDefault="00A96AEC" w:rsidP="00C275A3">
            <w:pPr>
              <w:pStyle w:val="Hallgatokepzes"/>
            </w:pPr>
            <w:r>
              <w:t>Vizuális- és környezetkultúra-tanár, Játék- és szabadidő-szervező tanár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Berzsenyi Dániel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Bordács Abdrea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NYME BDPK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Alpakka gyűrűsorozat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Sorozatom tizenöt darab egyedi tervezésű alpakkagyűrűből áll. Az ékszerek háromféle típusra oszthatóak fel: foglalatos (melyekből a kövek cserélhetőek), a forrasztással készültek (amiknek mérte kismértékben változtatható) és a forrasztás nélkül készültek (a méretek kis mértékben állíthatók). Mindegyik típus öt egyedi tervezésű darabból áll. A kivételezés igazi kihívás volt, hisz ezeknek a technikai megoldásoknak a kitalálása, felfedezése nagy munkát vett igénybe. Feszegettem az anyag tulajdonságait, tűrőképességeit és azt a lehető legtöbb féle képen ki is használtam. Számomra a legszebb anyag a fém, azon belül is az alpakka, mivel számtalan lehetőséget hordoznak magukban. Ugyanis például a kalapálás hatására rendkívül rugalmas lesz, az általam készített egyes gyűrűtípusnál a fém e tulajdonságát használtam ki. Három típus, mivel ezeknek a megoldási lehetőségei tetszettek meg a legjobban.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Munkáim mind elkészítésükben, mind formájukban, mind sajátosságukban eltérnek más ékszerekhez képest. Minden típus különleges hisz egyedi és típusonként más sajátos jellemzővel bírnak. Formailag letisztultak, egyszerűek, de mégsem hétköznapi a megjelenésük, az alakzatok gazdag variációkat rejtenek. A forma és a funkció egymásba fonódódik, azok egyensúlyt hoznak létre. Hordhatóak alkalmi, de akár hétköznapi viselet részeként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első típusú gyűrűknél jádeköveket és szintetikus követ foglaltam be, úgy hogy azokat könnyedén szét lehessen szedni (hogy ki lehessen azokat cserélni más színű kövekre). A követ tartó elemet egy ékkel ki lehet ütni. Ezek a tartóelemek (egy esetben, ahol nyitott foglalatot alkalmaztam, ott csak kő) pontosan illeszkednek, tehát nem esnek ki maguktól. Különlegességük, hogy nem a szokásos jellegzetes alakban, hanem egyes estekben fordítva helyeztem el a követ, ami nem hétköznapi megjelenésével izgalmas megjelenést kölcsönöz.A második típusnál az elemek egymásba vannak bújtatva, ennek köszönhetően kismértékben állítható is a gyűrű körmérete. Ezek keményforrasztással készültek, s ennek a fajtának is különböző változatait készítettem el: van ahol teljesen körbe ér, de vannak olyan darabok is, melyek csak háromnegyedesek (nem érnek teljesen körbe).A harmadik típusnál a sorozat elemei egy agyagból állnak (forrasztás nélkül készültek). A gyűrűk kör jellegét egymásba bújtatással értem el. Méretük kismértékben változtató, így az anyag feszessége tartja stabilan a formát.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739408">
    <w:multiLevelType w:val="hybridMultilevel"/>
    <w:lvl w:ilvl="0" w:tplc="863333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739408">
    <w:abstractNumId w:val="377394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20586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