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CZEGLÉDI BOGLÁRKA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környezetkultúra-tanár, Játék-és szabadidő-szervező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Hübler János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MonoMentum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személyes indíttatású. A sorozat egy halál eseményt mutat be, saját környezetemen belül, saját nézőpontomból feldolgozva. A meggyötört ember „jelenségét”, a lét törékenységét szeretném ki fejezni az alkotáson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 a monológ és a momentum szavakból született, ami egyrészt utal a belső vívódásra másfelől pedig a kimerevített pillanatra. A képek fejembe égetett pillanatokat vetítenek, mint például a betegség kiderülését, bíztató ölelést, az elbúcsúzást, a belső űrt és a családon belüli viszonyok 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festés folyamatát lelki gyakorlatként éltem át, ezért is alkalmaztam a gesztusfestészetet. Az absztrakció formáin belül jellemző még a tasizmus. A fehérre alapozott felületen fekete festékkel és tussal dolgoztam. A vonalak lendülete a kalligráfiát eleveníti meg, expresszív felületekkel vegyítve. Célom, érzelmeim kifejezése.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Fekete-fehér kontrasztra építettem (ahogy eddigi munkáimban is), ahol a színek jelentésbeli tartalmakat is kifejeznek. A témakör tekintetében a fekete elsősorban a gyászt szimbolizálja és az ebből adódó örökös körforgást, de az örökkévalóság állapotát is, továbbá a hallgatás, világűr, titkok, az éjszaka kifejezése többek között. A fehér szoros kapcsolatban áll a halállal, utal a transzcendenciára, a fényre, a tisztaságra vagy a tisztaság utáni vágyra, de ezek nem feltétlenül csak a megfoghatatlanra vagy a földön túli léttel hozhatók összefüggésbe képeimnél.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 spontán, mégis kidolgozott kompozíciókat hoztam létre, ahol a vonalak, a foltok és a telített – telítetlen „minőség” kaptak hangsúlyt. Minden darab egyszeri gesztusból született meg. Az egyébként figurális indíttatású ábrázolásmód elveszti jelentőségét és érzelmek megszemélyesítője lesz elsősorban.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széria 6 darabból áll. A hatos szám szimbolizálhatja a családot, az egyensúlyt, az én esetemben többnyire célszerű oka van, minimum 6 képre volt szükségem ahhoz, hogy kifejezzem magam témakörömmel kapcsolatban. A daraboknak külön is adtam címet, egymástól függetlenül is értelmezhetőek: Metasztázis, Remény vagy búcsú!?, Elengedés, Űr, 3, Mi történik?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anyagválasztásnál falemezt választottam, a méretarány pedig 100X68 cm.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képek installálását falon kitéve terveztem, közöttük 10 cm köztes távolsággal.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folytatását fotó és videó műfajban képzelem el, illetve térbeli megvalósítással is kísérleteznék.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89576">
    <w:multiLevelType w:val="hybridMultilevel"/>
    <w:lvl w:ilvl="0" w:tplc="9986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89576">
    <w:abstractNumId w:val="221895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410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