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ÉVA</w:t>
            </w:r>
          </w:p>
          <w:p w:rsidR="00C275A3" w:rsidRDefault="00A96AEC" w:rsidP="00C275A3">
            <w:pPr>
              <w:pStyle w:val="Hallgatokepzes"/>
            </w:pPr>
            <w:r>
              <w:t>kézműves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Berzsenyi Dániel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Kelecsényi Csilla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NYME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Populus nigra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elkészítéséhez szükségem volt egy olyan alappillérre, amelyre felépíthettem az alkotási folyamatot, és értelmet adhattam létezésének azon felül, hogy a gyönyörködtetés a végső cél. Ezen kívül olyat akartam, ami az önmagamnak felállított kritériumoknak megfelel: természettel való kapcsolat és az aprólékos, izgalmas formavilág. Mindezeket figyelembe véve jött létre a Populus nigra című textiltervem.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technika és a kivitelezés ipari jellege miatt nagyobb fogyasztói csoporthoz, társadalmi egységhez juthat el munkám. Ezt figyelembe véve és, hogy művem dekoratív jellegű kell, hogy legyen - hiszen textil mintáról beszélünk -,,mesélő” alkotást kellett létrehoznom, hogy mondanivalót is sugalljak vele. Ahogy a középkor embere a templom beszédes freskóiról ismerte meg a kereszténység tanait, úgy én is igyekeztem az embereket közelebb hozni a természethez a mai formavilág felhasználásával. Be akartam csempészni mindennapjaikba a bioszféra miliőjét. Az embereknek rá kell jönniük arra, hogy az, ami igazán fontos, kezd feledésbe merülni. Az érték fogalma átíródott korunkban. A hierarchia rögeszméi más,,kincsek” megszerzésére sarkallja az emberiséget. Erre a problémára nincs végső megoldás, amíg ember létezik a Földön. De mint egyszerű alkotó a mai befogadható képekre torzítva megmutathatom a természet szépségeit és ezzel segíthetek feledtetni az elhidegülést a világtól, Magunktól.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02314">
    <w:multiLevelType w:val="hybridMultilevel"/>
    <w:lvl w:ilvl="0" w:tplc="79947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02314">
    <w:abstractNumId w:val="404023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24792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