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LOVAS DÓRA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Csűrös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Bankmentési mechanizmusok eurózónán innen és túl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bankszanálási mechanizmus kialakításának szükségességére a 2008-ban Európában is eszkalálódó válság hívta fel a figyelmet. Kutatásom tárgyának aktualitását az adja, hogy a bankszanálási mechanizmusok és alapok létrejötte a tagállamokban és a bankunió keretében még folyamatban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felhívjam a figyelmet a még napjainkban is formálódó bankmentés eljárás- és intézményrendjének a jelentőségére, valamint a kezelés mellett a megelőző intézkedések szabályozásának a fontosságára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struktúráját az alábbi logikai vázra építem fel: A szabályozás alapjainak a meghatározását és szükségességének az igazolását követően komparatív módon elemzem a releváns uniós irányelv és a kapcsolódó magyar törvény legfontosabb rendelkezéseit. A bankszanálás új eljárásrendje mellett az átalakulóban lévő intézményi kereteket is kutatom.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keretében vizsgálat tárgyát képezi a Magyar Nemzeti Bank bővülő hatásköre és függetlenségének kérdése is, továbbá a jegybank tulajdonába került, a szakirodalomban mindezidáig mellőzött „felszámolócég” is. A bankszanálási rendszer átfogó vizsgálata és a magyar érdekek meghatározása céljából elemzem az euróövezeti tagállamokban kialakított bankuniót, valamint hazánk vonatkozásában az esetleges csatlakozás előnyeit és hátrányait.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Jogtörténeti és jogösszehasonlító módszerekkel vizsgálom az uniós és a hazai jogszabályokat, jogi dokumentumokat, tekintettel a jogalkotói célokra, valamint meghatározva a szabályozás esetleges következményeit, azok negatívumait és pozitívumait Magyarország szemszögéből.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Következtetésem, hogy a válság hatására előtérbe került a bankfelügyeleti és a bankmentési mechanizmusok kialakításának a szükségessége, azok szabályozása – mind tagállami, mind európai uniós szinten. A bankfelügyeleti rendszerek már többségében kialakultak, azonban a bankmentések szabályozása többnyire még folyamatban van. Az Európa Unió és Magyarország célja is az, hogy megfelelő eszközök meghatározásával megelőzzék, és szükség esetén kezeljék a pénzügyi intézmények válságát, minimalizálva ezáltal a bankválságoknak az államháztartásra és az államadósságra gyakorolt negatív hatásait, csökkentve a pénzügyi piacok és a költségvetési politika elégtelenségeinek kölcsönös egymásra hatását, az interdependenciát.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654730">
    <w:multiLevelType w:val="hybridMultilevel"/>
    <w:lvl w:ilvl="0" w:tplc="62004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654730">
    <w:abstractNumId w:val="486547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93763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