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JÓZSEF</w:t>
            </w:r>
          </w:p>
          <w:p w:rsidR="00C275A3" w:rsidRDefault="00A96AEC" w:rsidP="00C275A3">
            <w:pPr>
              <w:pStyle w:val="Hallgatokepzes"/>
            </w:pPr>
            <w:r>
              <w:t>Tanár-mérnöktanár (mérnök informatikus)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Kővári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tanulás hatékonyságának a figyelem vizsgálatán alapuló prognosztizálása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ismertetett kutatás témája a tanulás hatékonyságának egy új mérési módszeren alapuló vizsgálatát mutatja be, mely egy saját fejlesztésű agy-számítógép interfész rendszer által kerül megvalósításra. Az agy-számítógép interfész az agyi bioelektromos jeleket EEG alapú módszerrel méri és kvantitatív EEG (QEEG) algoritmus által meghatározott frekvenciaspektrum analízis segítségével értékeli ki. A kiértékelés eredményeképpen kapott agyhullám erősségek felhasználásával következtetni lehet a vizsgálati személy mentális aktivitására, figyelmének nagyságára. Az Atkinson és Shiffrin többszörös-tár elméleti modellje alapján a figyelem a tanulás hatékonysága szempontjából kiemelt jelentőséggel bír. A dolgozatban a kifejlesztett agy-számítógép interfész által szolgáltatott figyelem érték és a PEBL környezetben implementált, általánosan elfogadott figyelem és memorizálás vizsgálati tesztek kerülnek összehasonlításra és kiértékelésre, mely eredményekből kimutatható, hogy az agy-számítógép interfész által szolgáltatott figyelem érték és az egyes tesztek eredményei között markáns kapcsolat áll fenn. Ez alapján egy adott időintervallumra vonatkozóan a figyelem mért szintjéből közvetetten következtetni lehet a tanulás várható hatékonyságára. Érthető ezalatt például az óra kezdte, az adott órán belül a fontosabb ismeretek, az ismereteket kiegészítő vagy a megértést könnyítő tartalmi elemek órán belüli a hallgatóság figyelmi szintje alapján megválasztott mennyisége és egymásra épülése, valamint a fáradtságot jelző alacsonyabb figyelmi szint estén az óra időtartamának és a szünet időpontjának optimális megválasztása. A kifejlesztett agy-számítógép interfész rendszer felhasználásával összességében a tanulás/tanítás hatékonysága növelhető, optimalizálható.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94772">
    <w:multiLevelType w:val="hybridMultilevel"/>
    <w:lvl w:ilvl="0" w:tplc="22207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94772">
    <w:abstractNumId w:val="803947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4605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