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CSŐKE ANDREA</w:t>
            </w:r>
          </w:p>
          <w:p w:rsidR="00C275A3" w:rsidRDefault="00A96AEC" w:rsidP="00C275A3">
            <w:pPr>
              <w:pStyle w:val="Hallgatokepzes"/>
            </w:pPr>
            <w:r>
              <w:t>előadóművészet - klasszikus zongora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Kerek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Zenei potrék Krombholz Károly művészetében és a zenetörténetben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Krombholz Károlyt választottam, egy vajdasági előadóművészt, zeneszerzőt, és pedagógust, akinek élete és munkássága feledésbe merült Magyarországon és Vajdaságban egyaránt. Annak ellenére, hogy megérdemelné a figyelmet, ritkán lehet koncerten hallani. Azzal a céllal írtam a dolgozatom, hogy felhívjam  a figyelmet erre az elfeledett zeneszerzőre, aki megérdemelné, hogy művei a koncertpódiumon helyet kapjanak.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Krombholz életútját, majd munkásságát mutatom be, fejezetekre bontva.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12 Hangversenyetűd című sorozatát vizsgáltam behatóbban, s mivel ez a kötet tizenkét muzsikus arcélét tartalmazza, először a nagy zeneszerzői elődök által komponált portrékról szólok, amik például szolgálhattak a vajdasági zeneszerzőnek, majd a kötetben szereplő muzsikusok ábrázolását fejtegetem munkámban.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27178">
    <w:multiLevelType w:val="hybridMultilevel"/>
    <w:lvl w:ilvl="0" w:tplc="23462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27178">
    <w:abstractNumId w:val="29927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68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