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SÁRA</w:t>
            </w:r>
          </w:p>
          <w:p w:rsidR="00C275A3" w:rsidRDefault="00A96AEC" w:rsidP="00C275A3">
            <w:pPr>
              <w:pStyle w:val="Hallgatokepzes"/>
            </w:pPr>
            <w:r>
              <w:t>Magánének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Kerek Ferencné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zene mint festészet. Iván Sára Emlékezés című zongoraművének elemzése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 mint festészet című dolgozatomat saját művem elemzése alapján készítettem, amelynek címe: Emlékezés. A dolgozat címe arra utal, hogy bizonyos képeket - festményeket, elképzelt pillanatokat - milyen módon tudunk ábrázolni a zene segítségével. A zongoramű megírása során arra próbáltam törekedni, hogy a mű mindenkihez eljusson, mindenki olyan képeket, emlékeket köthessen a zenéhez, amelyre a mai rohanó világban nincs idő. Először utalást tettem a programzene jelentőségére, példázatokat hoztam, majd rátértem a darab elemzésére. A mű bemutatása után megismertettem a szerkezeti egységeket, utaltam a hangnemek okkal történő változásaira, igyekeztem az elmékezés jelentőségére fölhívni a figyelmet. Egymás emlékképeit nem igazán ismerhetjük meg, ám mindenki rendelkezik ilyen pillanatokkal, s ezek meghatározhatják az életünket, befolyásolhatják azt. A mű és az ember hullámzó érzéseit így talán mindenki megtapasztalhatja.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36559">
    <w:multiLevelType w:val="hybridMultilevel"/>
    <w:lvl w:ilvl="0" w:tplc="298955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36559">
    <w:abstractNumId w:val="44536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810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