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IVAN SARA</w:t>
            </w:r>
          </w:p>
          <w:p w:rsidR="00C275A3" w:rsidRDefault="00A96AEC" w:rsidP="00C275A3">
            <w:pPr>
              <w:pStyle w:val="Hallgatokepzes"/>
            </w:pPr>
            <w:r>
              <w:t>Singing</w:t>
            </w:r>
            <w:r>
              <w:br/>
            </w:r>
            <w:r w:rsidR="00E77B23">
              <w:t>BA, 3. semester</w:t>
            </w:r>
          </w:p>
          <w:p w:rsidR="00C265CE" w:rsidRPr="009E5FF1" w:rsidRDefault="00E77B23" w:rsidP="00C275A3">
            <w:pPr>
              <w:pStyle w:val="Hallgatokepzes"/>
              <w:rPr>
                <w:b/>
                <w:caps/>
              </w:rPr>
            </w:pPr>
            <w:r>
              <w:t>University of Szeged</w:t>
            </w:r>
            <w:r w:rsidR="00C275A3">
              <w:br/>
            </w:r>
            <w:r w:rsidR="00DB4822">
              <w:t>Faculty of Music</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Kerek Ferencné</w:t>
            </w:r>
          </w:p>
          <w:p w:rsidR="00DB4822" w:rsidRDefault="00DB4822" w:rsidP="00E11062">
            <w:pPr>
              <w:pStyle w:val="Konzulensek"/>
            </w:pPr>
            <w:r w:rsidRPr="00DB4822">
              <w:t> lecturer, SZTE ZMK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music as painting. Based on the analysis of Sara Ivan's Remembrance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music as painting" is based on my own piano work, witch is called: Remembrance. The title of the thesis means the way, when the composer tries to represent for examle paintings or moments by the music. When I composed the music work, I wanted that everybody could remember the main moments, because nowadays we can stop never, the life is too busy, and we haven't got any time to make ourself. First of all I wrote about the importance of the program music, I mentioned some examples, after that I showed my music and I analized the piano work. Then I represented the parts, I spoke about the tonality changing. The time when I can remember something is very imoportant for me. I think I can't know another person's memories, but he or she can't know mine, too. These moments determine our life. This is very interesting, and the remembrance is only point here. I hope that everybody can experience the feelings witch I tried to show by my piano music.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622214">
    <w:multiLevelType w:val="hybridMultilevel"/>
    <w:lvl w:ilvl="0" w:tplc="840031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622214">
    <w:abstractNumId w:val="116222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37122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