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KORMÁNYOS ZOLTÁN</w:t>
            </w:r>
          </w:p>
          <w:p w:rsidR="00C275A3" w:rsidRDefault="00A96AEC" w:rsidP="00C275A3">
            <w:pPr>
              <w:pStyle w:val="Hallgatokepzes"/>
            </w:pPr>
            <w:r>
              <w:t>klasszikus zongora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Zeneművészeti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Zsigmondné Dr. Pap Éva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Szerzői ajánlások a bécsi klasszikában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szerzői ajánlások fontosságával és hátterével foglalkozom, a bécsi klasszika keretein belül.Tekintettel a korszak hosszára és mozgalmasságára, három legmeghatározóbb alakjának munkásságán keresztül szemléltetem a dedikációk szerepét. Mindhárom mester előszeretettel ajánlotta műveit egy-egy jelentős támogatójának, közeli barátjának, vagy éppen ihletőjének. Joseph Haydn, Wolfgang Amadeus Mozart és Ludwig van Beetoven egyaránt kiterjedt magyar kapcsolatrendszerrel rendelkezett, és ezen kapcsolatok kutatása adja dolgozatom fő irányvonalát.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765401">
    <w:multiLevelType w:val="hybridMultilevel"/>
    <w:lvl w:ilvl="0" w:tplc="49819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765401">
    <w:abstractNumId w:val="337654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04109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