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ZSUZSANNA KINGA</w:t>
            </w:r>
          </w:p>
          <w:p w:rsidR="00C275A3" w:rsidRDefault="00A96AEC" w:rsidP="00C275A3">
            <w:pPr>
              <w:pStyle w:val="Hallgatokepzes"/>
            </w:pPr>
            <w:r>
              <w:t>Magánének</w:t>
            </w:r>
            <w:r>
              <w:br/>
            </w:r>
            <w:r w:rsidR="00E77B23">
              <w:t>Osztatlan,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D. Szécsi Edit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George Enescu: Hét dal Clément Marot verseire- egy zenének szentelt életút legnépszerűbb vokális darabja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Dolgozatomban a múlt század egyik legismertebb, legsokoldalúbb, világhírű román muzsikus egyéniséget, George Enescu zeneszerzőt, karmestert, pedagógust, virtuóz hegedűművészt és zongoristát kívántam bemutatni.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Először a kivételes adottságokkal született csodagyerek életútja kerül bemutatásra röviden és tömören. George Enescu még  kora gyerekkorában elkerül romániai szülőföldjéről és a legjobb külföldi egyetemeken, Bécsben és Párizsban tanult a legkiválóbb zeneszerzőktől és tanároktól, J. Massenettől és G. Faurétól. Pályatársai, kollegái, későbbi növendékei a legismertebb művészek köréből valók: P. Casals, G. Mahler, J. Debussy, G. Ravel, Y. Menuhin.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Az életpálya mellett törekedtem Enescunak, az embernek, személyiségnek megismertetésére, vallomásaiból, levelezéseiből, rádió interjúkból, különböző kutatási anyagokból. A hazájához mindvégig hű világpolgár, a folyton utazó és megállás nélkül alkotó muzsikus, szakmai elkötelezettsége mellett a magánéletben is hű, pozitív személyiség.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Műveinek, rapszodiáinak, szimfóniáinak sikere tengerentúlról szinte visszahat hazájának modern zenekultúrájára. Enescu a román királynő, Erzsébet pártfogását és támogatását is élvezhette, ugyanakkor népe büszkeségeként felelősséget és szerepet vállalt a nemzetközi zenei életben.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Erdélyi származásomnak köszönhetően már kiskoromtól fogva ismerem a román zenei géniusz legjelentősebb műveit, középiskolás koromban hallottam a Clément Marot verseiből készült dalciklust. Az ó-francia szövege a daloknak és az újszerűnek tetsző zongorakíséret, a modern harmóniák, a különös és mégis fülbemászó dallamfordulatok, annyira megtetszettek, hogy megfogadtam magamnak, ha eljön a megfelelő pillanat meg fogom tanulni Enescunak ezt a darabját.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A dolgozat utolsó részében tájékoztató jelleggel írok a legjelentősebb Enescu-dalciklusról, hiszen első sorban a dalok által kerültem közelébe az Enescu-jelenségnek és váltam csodálójává zenéjének.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A Bartók Bélával ugyanabban az évben született román muzsikus óriás neve nem veszhet feledésbe, kifejezett szándékom, hogy felkeltsem a korombeli zeneművelők és zenekedvelők érdeklődését e témában.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04717">
    <w:multiLevelType w:val="hybridMultilevel"/>
    <w:lvl w:ilvl="0" w:tplc="37736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04717">
    <w:abstractNumId w:val="203047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5768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