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SZIVES MÁRTON</w:t>
            </w:r>
          </w:p>
          <w:p w:rsidR="00C275A3" w:rsidRDefault="00A96AEC" w:rsidP="00C275A3">
            <w:pPr>
              <w:pStyle w:val="Hallgatokepzes"/>
            </w:pPr>
            <w:r>
              <w:t>Ütőhangszeres tanszak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Siklósi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marimbajáték újdonságai Musser Scherzo Caprice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 címe: A marimba-játék technikai újdonságai Clair Omar Musser Scherzo Caprice című művében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Szives Márton Gábor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Intézmény, kar: Szegedi Tudományegyetem, Zeneművészeti Kar,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Szak, évfolyam: Ütőhangszeres Tanszak, 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Siklósi Gábor, 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21167">
    <w:multiLevelType w:val="hybridMultilevel"/>
    <w:lvl w:ilvl="0" w:tplc="87834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21167">
    <w:abstractNumId w:val="76521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237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