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SZIVES</w:t>
            </w:r>
          </w:p>
          <w:p w:rsidR="00C275A3" w:rsidRDefault="00A96AEC" w:rsidP="00C275A3">
            <w:pPr>
              <w:pStyle w:val="Hallgatokepzes"/>
            </w:pPr>
            <w:r>
              <w:t>Faculty of Percussions</w:t>
            </w:r>
            <w:r>
              <w:br/>
            </w:r>
            <w:r w:rsidR="00E77B23">
              <w:t>Unified,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Music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Gabor Siklósi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associate professor 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novelty of the marimba techniques in the Scherzo Caprice of Clair Omar Musser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 of essay: The novelty of the marimba techniques in the Scherzo Caprice of Clair Omar Musser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Performer: Szives Márton Gábor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Institution, faculty: University of Szeged, Faculty of Music,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Department, class: Percussion Department, I. class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Supervisor: Siklósi Gábor, college associate professor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69593">
    <w:multiLevelType w:val="hybridMultilevel"/>
    <w:lvl w:ilvl="0" w:tplc="33637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69593">
    <w:abstractNumId w:val="169695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697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