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ÁRKI PÉTER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Pázmán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Könyöksajtolt réz minták újrakristályosodási folyamatainak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különböző geometriájú könyöksajtoló szerszámmal végeztem réz minták alakítását, majd az alakított mintákon újrakristályosító izzítást. A kísérletek során a minták anyagminőségét, illetve az alakítási utat változtattam. Ezek alapján a felhasznált anyagok elektrolit réz (E-Cu), és oxigénmentes réz (OF-Cu) volt. A vizsgálatok célja a különböző alakítások hatásának tanulmányozása az újrakristályosodási folyamatra, vagy azonos alakítási út esetén az eltérő anyagminőségek viselkedése a hőkezelési folyamat során. Az újrakristályosító hőkezelést differenciális pásztázó kaloriméter (DSC) segítségével végeztem. A vizsgálatokhoz felhasználtam kétféle könyöksajtoló szerszámot. A közös bennük, hogy a csatorna átmérője mind a két szerszám esetén 10 mm volt. A különbséget a könyöksajtoló szerszámok csatornáinak kialakítása jelentette, egyfelől a különböző csatornaszög, mely, az egyik szerszám esetén 110°, még a másik szerszám esetén 90° volt, másfelől a csatornák metszése, ami a 90°-os csatornaszögű esetén lekerekített, még a 110°-os szerszámnál éles kialakítású volt. A kísérletek során különböző felfűtési sebességek alkalmazásával az újrakristályosodási folyamathoz tartozó aktiválási energiákat határoztam meg, illetve a kimért hőmérséklettartományokon belül különböző hőmérsékleteken megállított mintákkal az újrakristályosodás előrehaladását vizsgáltam. A vizsgálatok rávilágítottak, hogy milyen hatással vannak ezek a változó alakítási paraméterek az újrakristályosodás lejátszódásának hőmérséklettartományára, intenzitására, és a tárolt valamint aktiválási energiákra.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45581">
    <w:multiLevelType w:val="hybridMultilevel"/>
    <w:lvl w:ilvl="0" w:tplc="11113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45581">
    <w:abstractNumId w:val="206455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807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