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BÁTOR GERGŐ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Szkenner alapú nyomdetektor elemző rendszer összehasonlítása hagyományos optikai mikroszkópos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nyomdetektorokat nemzetközi és hazai mérési gyakorlatban is sokszor alkalmazzák különböző alfasugárzó radionuklidok mérésére. Az alkalmazott nyomdetektorok anyaga igen széles skálán változik: a leggyakrabban alkalmazott detektor valamilyen szerves anyag, polimer műanyag. A legelterjedtebb típus a polikarbonátból készült CR-39 típusú detektor. Ez egy átlátszó műanyag, melyet szemüveglencsék gyártására is alkalmaznak bizonyos optikai tulajdonságai miatt. A detektorok működésének alapja, hogy a nagyenergiájú töltött részecskék (ilyen az alfa-részecske is) sérüléseket okoznak a haladási vonaluk mentén. A keletkezett nyom nagysága néhány nm, mely túl kicsi ahhoz, hogy látni lehessen. Így a gyakorlatban kémiai maratást követően vállnak detektálhatóvá. A detektálást legtöbb esetben valamilyen optikai mikroszkóp segítségével végzik.</w:t>
      </w:r>
      <w:r>
        <w:rPr>
          <w:color w:val="000000"/>
          <w:sz w:val="24"/>
          <w:szCs w:val="24"/>
        </w:rPr>
        <w:br/>
        <w:t xml:space="preserve">Az elmúlt években a CR-39 detektorral történő mérések során keletkezett nyomok feldolgozásához és számlálásához, egyre több kutatócsoport fejleszt új módszereket. Ebben a dolgozatban az általam fejlesztett nagyfelbontású síkágyas szkenneren alapuló kiértékelési módszert és annak minőség ellenőrzését mutatom be. A fejlesztéshez nagyfelbontású (4800x4800 dpi) szkennert használtam és több, a kereskedelemben elérhető szoftver segítségével dolgoztam fel a besugárzott CR-39-es detektorokat. A kiértékeléseket elvégeztem transzmisszios és reflexiós módban is, a kapott képeket kiértékeltem egyszerű alakfelismerés nélküli és alakfelismeréssel is rendelkező képanalizáló szoftverek segítségével is. A kimutatási határ csökkentése és a módszer jobb megbízhatósága érdekében több háttércsökkentési módszert is megvizsgáltam. A legjobb eredményt adó módszer minőség ellenőrzését elvégeztem és a módszert validáltam, melynek során meghatároztam a mérések reprodukálhatóságát, a mérések öszbizonytalanságát és a mérés precizitását a referencia detektorokhoz képest.</w:t>
      </w:r>
      <w:r>
        <w:rPr>
          <w:color w:val="000000"/>
          <w:sz w:val="24"/>
          <w:szCs w:val="24"/>
        </w:rPr>
        <w:br/>
        <w:t xml:space="preserve">Összehasonlító elemzést hajtottam végre melynek során – 563 detektor kiértékelését végeztük el hagyományos (optikai mikroszkópos) és a nagyfelbontású szkennert használó módszerrel is – megállapítottam, hogy a fejlesztett módszer alkalmas a nyomok nagy pontosságú és megbízható elemzésére. Az új módszernek köszönhetően a nyomdetektorok kiértékelési ideje nagymértékben csökkent valamint a jel-alakfelismerésnek köszönhetően úgynevezett állnyomok (karcok, szennyeződések) sem zavarják az elemzések pontosságát.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270149">
    <w:multiLevelType w:val="hybridMultilevel"/>
    <w:lvl w:ilvl="0" w:tplc="4056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270149">
    <w:abstractNumId w:val="782701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0235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