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BATOR</w:t>
            </w:r>
          </w:p>
          <w:p w:rsidR="00C275A3" w:rsidRDefault="00A96AEC" w:rsidP="00C275A3">
            <w:pPr>
              <w:pStyle w:val="Hallgatokepzes"/>
            </w:pPr>
            <w:r>
              <w:t>Environmental Engineering</w:t>
            </w:r>
            <w:r>
              <w:br/>
            </w:r>
            <w:r w:rsidR="00E77B23">
              <w:t>MSc, 1.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Kovács PhD.</w:t>
            </w:r>
          </w:p>
          <w:p w:rsidR="00DB4822" w:rsidRDefault="00DB4822" w:rsidP="009763E0">
            <w:pPr>
              <w:pStyle w:val="Konzulensektitulus"/>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nuclear track detector analysis based on slide scanner system with traditional optical microscope methodes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CR-39 nuclear track detectors are routinely used for the passive measurement of radon and neutron exposure. During the past number of years, CR-39 detector measurements have gained attention due to improvements in image processing methods; as such, ever more companies have focused on improving their own methods for processing and counting traces. This study introduces an assessment method based on the application of a high-resolution slide scanner and its quality checks, based on the software and hardware that are currently commercially available. A high-resolution 4800x4800 dpi scanner was used for the improvement and exposed CR-39 detectors were processed using several different types of software available on the market. Assessment was performed in transmission, reflective mode and the obtained images were assessed using software with shape-recognizing functions; the results were compared to the conventional non-automatic microscopic procedure. In order to reduce the detection limit and for a more reliable method, several background reduction methods were also inspected. Quality control of the method providing the best result was performed and the method was validated; reproducibility of the measurements, the total uncertainty of the measurements and the measurement precision related to the reference detector were identified. Using the conventional (visual) comparing analysis for 563 detectors, the method was found suitable for a high-precision and reliable trace analysis. No other pseudo-traces (scratches, contamination) disturbed measurement accuracy due to the signal shape of the analysis. Moreover, images of any resolution (CCD camera, slide scanner, microscope, etc.) could be processed using the method following calibration.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68588">
    <w:multiLevelType w:val="hybridMultilevel"/>
    <w:lvl w:ilvl="0" w:tplc="11169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68588">
    <w:abstractNumId w:val="67768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138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