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BEDNÁR ANDRÁS</w:t>
            </w:r>
          </w:p>
          <w:p w:rsidR="00C275A3" w:rsidRDefault="00A96AEC" w:rsidP="00C275A3">
            <w:pPr>
              <w:pStyle w:val="Hallgatokepzes"/>
            </w:pPr>
            <w:r>
              <w:t>Biomérnöki BSc.</w:t>
            </w:r>
            <w:r>
              <w:br/>
            </w:r>
            <w:r w:rsidR="00E77B23">
              <w:t>BSc,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Kovács Tibor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Környezeti minták feltárásának és mérésének optimalizálása azok stroncium-90 aktivitásának meghatározása céljából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egyre inkább előtérbe kerülnek a környezeti minták radioaktivitásának a mérésével kapcsolatos kutatások illetve a kimutatási határ és a mérési bizonytalanságot csökkentő mérési módszerek kidolgozása. A fejlődő nukleáris méréstechnikai eljárások azonban egyre kifinomultabb mintaelőkészítést a különböző minőségbiztosítási eljárások pedig egyre jobban definiált mérési módszereket igényelnek. Ebben a dolgozatban a környezetbe kikerült, majd vízben feloldott, így potenciálisan veszélyt jelentő radioaktív stroncium 90-es tömegszámú izotópjának mérését tekintem át. Mivel az irodalomban rengetegféle módszer létezik az izotóp szeparációjára, ezért feladatom volt ezek közül kiválasztani azokat, melyeket az intézetben is megvalósíthatónak véltem. A módszerek kidolgozása közben tekintettel kellett lennem a vonatkozó ISO szabványok betartására is, a mérési leírások, valamint a mintakezeléssel és adminisztrációval kapcsolatos irányelvek kialakításával. A stroncium szelektív elválasztásához az Eichrom Sr resin típusú extrakciós gyantáját használtam, az aktivitás mérése folyadékszcintillációs eljáráson alapult. A protokoll a minták előkészítéséhez szükséges anyagok és eszközök mellett természetesen tartalmazza magát a módszert is, valamint azt is, hogy az eredményeket hogyan kell kiszámolni. A méréssorozat során a Pannon Egyetem Radioökémiai és Radioökológiai Intézetében megtalálható két folyadékszcintillációs készülék teljesítményének összehasonlítását végeztem el, melyek alapján a Quantulus háttérértéke 1,95 cpm, míg a TriCarb-és 2,48 cpm, a készülékek kimutatási határa rendre 0,0012-Bq/kg és 0,0016 Bq/kg-nak adódott. Ezek alapján a további méréseket az alacsonyabb háttérrel rendelkező (Quantulus 1220) kiválasztása után a műszer kalibrációját végeztem el. A kalibrált műszer segítségével nagyjából állandó referenciamintaként a veszprémi csapvizet választottam ki, melynek mérését három egymást követő soroztban, három párhuzamos méréssel vizsgáltam. A kapott eredmények szerint a csapvízben megtalálható radiostroncium aktivitáskoncentrációja 0,0017 és 0,0022 Bq/kg között változott, a párhuzamos mérések között a szórás és a kimutatási határ maxiuma rendre 2,06*10-4 és 2,08*10-4 Bq/kg alatt volt. A vizsgálatok során bizonyítást nyert, hogy a vázolt módszer reprodukálható eredményeket hoz, így a későbbiekben a mérési módszer akkreditációjának alapjául szolgálhat.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496498">
    <w:multiLevelType w:val="hybridMultilevel"/>
    <w:lvl w:ilvl="0" w:tplc="970026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496498">
    <w:abstractNumId w:val="5949649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462249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