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BOGDÁN FANNY</w:t>
            </w:r>
          </w:p>
          <w:p w:rsidR="00C275A3" w:rsidRDefault="00A96AEC" w:rsidP="00C275A3">
            <w:pPr>
              <w:pStyle w:val="Hallgatokepzes"/>
            </w:pPr>
            <w:r>
              <w:t>Biomérnök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KOCSI VIKTÓRIA</w:t>
            </w:r>
          </w:p>
          <w:p w:rsidR="00DB4822" w:rsidRDefault="00C275A3" w:rsidP="004D7940">
            <w:pPr>
              <w:pStyle w:val="Hallgatokepzes"/>
            </w:pPr>
            <w:r>
              <w:t>Biomérnök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Pannon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Bakonyi Péter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Biohidrogén szeparácio PDMS membránnal modell- és valós gázelegyekkel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biohidrogén;PDMS;biotechnológia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kutatási munkánk célja az volt, hogy egy kereskedelmi forgalomban kapható pórusmentes, kapilláris csöves, PDMS anyagú membránt vizsgáljunk biohidrogén tisztításra modell- és valós gázelegyekkel egyaránt. A kísérleteket laborméretű tesztberendezésben végeztük, adott nyomás és hőmérséklet körülmények között, a változó gázösszetétel, valamint a kitermelés, mint fontos üzemeltetési paraméterek hatását elemeztük a membrán teljesítőképességére (permeabilitás, szelektivitás) vonatkozóan. Munkánk első részében különböző összetételű hidrogén és szén-dioxid gázelegyeket vizsgáltunk, majd meghatározott mennyiségű kén-hidrogént is adagoltunk a rendszerhez és az így kapott három komponensből álló keveréket alkalmaztuk. A tesztek utolsó fázisában a PDMS membrán modult valós fermentációs gázokkal is teszteltük (ami egy steady-state állapotú, hidrogéntermelő bioreaktorból származott) és bebizonyosodott,hogy a hidrogén feldúsítható komplex gázelegy esetén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388852">
    <w:multiLevelType w:val="hybridMultilevel"/>
    <w:lvl w:ilvl="0" w:tplc="238509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388852">
    <w:abstractNumId w:val="393888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51309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