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KIS-JAKAB KÁLMÁN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Olefin-maleinsav-anhidrid kopolimer alapú kompatibilizáló adalékok alkalmazása hulladék PET/HDPE blendek összeférhetőségének javítására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Újrahasznosítás; Műanyag; Extrúzió; Fröccsöntés; Gyártás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Kísérleti munkám során olefin-maleinsav-anhidrid kopolimer alapú kompatibilizáló adalékok alkalmazását vizsgáltam hulladék PET/HDPE blendek összeférhetőségének javítására, extrudált és fröccsöntött termékekben egyaránt. Négy, különböző funkciós csoporttal rendelkező kísérleti és egy kereskedelmi adalék hatását tanulmányoztam. A kereskedelmi adalék jelenlétében csak az adalék nélküli blend jellemzőit értem el. Sikerült viszont olyan kísérleti adalék összetételt választanom, amely a húzó és ütő mechanikai tulajdonságokat egyidejűleg javította, utalva arra, hogy a komponensek közötti összeférhetőség is javult.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036902">
    <w:multiLevelType w:val="hybridMultilevel"/>
    <w:lvl w:ilvl="0" w:tplc="957519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036902">
    <w:abstractNumId w:val="260369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29145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