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KALMAN KIS-JAKAB</w:t>
            </w:r>
          </w:p>
          <w:p w:rsidR="00C275A3" w:rsidRDefault="00A96AEC" w:rsidP="00C275A3">
            <w:pPr>
              <w:pStyle w:val="Hallgatokepzes"/>
            </w:pPr>
            <w:r>
              <w:t>Chemical Engineer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Csilla Varga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Application of compatibilisers for improving compatibility of PET/HDPE blends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Recycling; Plastic; Extrusion; Injection moulding; Making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Aim of my work has been investigation of olefin-maleic-anhydride copolymer based compatibilizing additives for improving compatibility of extruded and injection moulded PET/HDPE blends either. Effects of four, different functional groups containing additives and a commercially available one have been studied. In the presence of the commercial additive properties of the reference samples that contain no compatibilizer has been achieved. However, I have managed to select such a composition of the experimental additives that could simultaneously increase the tensile and impact properties of the blends representing improvement of the compatibility between the plastic components.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95966">
    <w:multiLevelType w:val="hybridMultilevel"/>
    <w:lvl w:ilvl="0" w:tplc="98586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95966">
    <w:abstractNumId w:val="17795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281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