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DÖRGŐ GYULA ÁDÁM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Capári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 nanocső tartalmú poli(etilén-tereftalát) polimer kompozitok fázisátalakulásainak vizsgálata differenciális pásztázó kalorimetriával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 kompozit, szén nanocső, differenciális pásztázó kalorimetria, kristályosodási kinetika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poli(etilén-tereftalát) (PET) napjaink egyik legnagyobb ipari jelentőséggel bíró polimerje, köszönhetően a viszonylagosan olcsó gyártási költségeknek, illetve a jó fizikai tulajdonságoknak, mint például hőállóság, ütésálló képesség vagy könnyű formázhatóság. A hőre lágyuló, polikondenzációs eljárással készített műanyag felhasználása szerteágazó, a járműipartól a csomagolóiparig alkalmazzák, de nagy jelentőséggel bír műszálak készítésében, illetve kiváló villamos tulajdonságainak köszönhetően az elektronika területén is. Ezen kedvező tulajdonságainak köszönhetően növekedett meg nagymértékben a PET felhasználása a mindennapi használati tárgyak gyártásában, ami természetesen a PET alapú hulladékok kezelésének és újrahasznosításának problémáját is maga után vonta.</w:t>
      </w:r>
      <w:r>
        <w:rPr>
          <w:color w:val="000000"/>
          <w:sz w:val="24"/>
          <w:szCs w:val="24"/>
        </w:rPr>
        <w:br/>
        <w:t xml:space="preserve">A PET termikus paramétereit (pl. üvegesedési és kristályosodási sajátságok) elsősorban a szilárd rendszer kristályossági foka határozza meg, melyet különböző erősítőanyagokkal, például szén nanocsövekkel (CNT) befolyásolhatunk. Az erősítő anyagok nagymértékben javítják a polimer mechanikai és elektromos tulajdonságait, ami tovább szélesíti felhasználási lehetőségeit. A differenciális pásztázó kalorimetria (DSC) kiválóan alkalmas módszer a polimer kompozitok termikus tulajdonságainak vizsgálatára.</w:t>
      </w:r>
      <w:r>
        <w:rPr>
          <w:color w:val="000000"/>
          <w:sz w:val="24"/>
          <w:szCs w:val="24"/>
        </w:rPr>
        <w:br/>
        <w:t xml:space="preserve">Munkám során újrahasznosított PET bázisú PET-CNT polimer kompozit mintákat vizsgáltam differenciális pásztázó kalorimetriával. Méréseimhez a Magyarországon egyedül a Pannon Egyetem Mérnöki Karán üzemelő NETZSCH STA 409 CD típusú szimultán termoanalitikai berendezést alkalmaztam. Kutatásaim célja annak felderítése volt, hogy miként befolyásolja az eltérő szén nanocső tartalom a PET-CNT kompozitok üvegesedési, hideg kristályosodási, olvadási, valamint olvadékból történő visszakristályosodási hőmérséklet-tartományát, és ezen átalakulásokat kísérő hőeffektusokat. Mivel a PET bázisú termékek felhasználását nagyban a kristályossági fok határozza meg, így részletesen vizsgáltam a hidegkristályosodási és olvadékból történő visszakristályosodási folyamatok kinetikáját is.</w:t>
      </w:r>
      <w:r>
        <w:rPr>
          <w:color w:val="000000"/>
          <w:sz w:val="24"/>
          <w:szCs w:val="24"/>
        </w:rPr>
        <w:br/>
        <w:t xml:space="preserve">A munka a Magyar Állam és az Európai Unió támogatásával, az Európai Szociális Alap társfinanszírozásával valósult meg a TÁMOP-4.2.2.A-11/1/KONV-2012-0071 projekt keretében.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99124">
    <w:multiLevelType w:val="hybridMultilevel"/>
    <w:lvl w:ilvl="0" w:tplc="9950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99124">
    <w:abstractNumId w:val="61599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917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