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FERTIG DÁVID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Boda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Calsequestrin-fehérjehálózat hatása kalciumcsatornákon keresztül történő iontranszport erősségére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Ioncsatorna; diffúzió; Calsequestrin-fehérjehálózat; DERD; Ryanodin-receptor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izomsejtekben az izomösszehúzódást a szarkoplazmikus retikulumból (SR) nagy mennyiségben felszabaduló kalcium ionok okozzák. Ezek az ionok a Ryanodin Receptor (RyR) kalciumcsatornákon keresztül szabadulnak fel, a nagy fluxust pedig az SR és az izomsejt közötti nagy koncentrációkülönbség okozza. Az SR-ben a kalcium egy Calsequestrin (Casq) fehérjehálózatban tárolódik. Ezek a henger alakú fehérjék kalcium kötőhelyekkel és nagy negatív felületi töltéssűrűséggel rendelkeznek.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ionáram növekedését a feltételezések szerint azonban nem csak az ionkoncentráció növekedése okozza az SR oldalon, hanem szerepet játszik a dimenziócsökkenés általi diffúziógyorsulás (Diffusion Enhancement by Reduction of Dimensionality, DERD) is. Eszerint ha egy három dimenziós térben valamilyen részecske diffundál, hatékonyabb és gyorsabb lesz a diffúzió, ha a teljes tér helyett egy adott felület mellett halad az adott anyag. Három dimenzióban a megtett út nagysága a szabad diffúzió végett sokkal nagyobb lehet, mint a kiindulási- és a végpont távolsága.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egyszerű modellt alkottam a RyR ioncsatornához kapcsolt Casq fehérjére és a fenti jelenséget vizsgáltam a Nernst-Planck (NP) transzportegyenlet és Lokális Egyensúlyi Monte Carlo (LEMC) szimulációk segítségével. Az NP egyenlet szolgáltatja a fluxust, míg az LEMC módszer az NP egyenletben szereplő mennyiségek (koncentráció és elektrokémiai potenciál) közötti kapcsolatot írja le. Vizsgálataim fő célja az volt, hogy szétválasszam az ionkoncentráció növekedése illetve a DERD miatt létrejövő áramnövekedést. Számításaim azt mutatták, hogy nagyobb az áram, ha az ionkoncentrációt növelő töltést egy henger felületén helyezem el, szemben azzal amikor ugyanezt a töltés tértöltésként (szabadon mozgó ionokon) van jelen a rendszerben. Eredményeim tehát alátámsztják a DERD jelenségét.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05430">
    <w:multiLevelType w:val="hybridMultilevel"/>
    <w:lvl w:ilvl="0" w:tplc="11436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05430">
    <w:abstractNumId w:val="10805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3518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