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RICHÁRD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Kristóf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Ható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Kaolinit-metanol komplexek molekuláris szimulációs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kaolinit; metanol; molekuláris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Molekuláris szimulációban atomi szinten definiált rendszerekre vonatkozóan, viszonylag kevés információ birtokában jutunk termodinamikai (és/vagy dinamikai) adatokhoz, és emellett atomi szinten nyerhetünk betekintést a rendszer szerkezetébe. Mindezt többnyire a jelenleg rendelkezésre álló kísérleti módszerek képességeit felülmúló mértékben tehetjük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kaolinit többlépcsős interkalációs eljárásában az egyik gyakran használt köztes interkalálószer a metanol. Munkám során a metanolnak a kaolinit rétegei közé történő beépülését vizsgáltam molekuláris dinamikai szimulációkkal. A kaolinitet és a metanolt leíró modelleket korábbi kutatások eredményei alapján választottam, és a GROMACS programcsomag felhasználásával végeztem velük szimulációkat. Számításaimban a kaolinit rétegeinek különböző betöltöttségeihez vizsgáltam a kialakult rétegtávolságokat. A létrejött interkalációs komplexekre jellemző rétegek közötti távolságok mellett a komplexet alkotó vendégmolekulák összességének elhelyezkedését leíró eloszlásokat is meghatároztam, majd ezekből megállapítottam a legjellemzőbb rétegközi molekulaorientációkat. Az a kísérleti eredményekből valószínűsíthető tény, hogy a metanol hidroxil-csoportja a kaolinit oktaéderes rétegéhez, míg a metil-csoportja a tetraéderes rétegéhez orientálódik, az eredményekből egyértelműen látható. A számítások alapján a kísérletekből ismert stabil metanol-kaolinit komplex mellett egy nagyobb rétegtávolsággal bíró komplex kialakulásának lehetősége is felmerült.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53502">
    <w:multiLevelType w:val="hybridMultilevel"/>
    <w:lvl w:ilvl="0" w:tplc="36711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53502">
    <w:abstractNumId w:val="93153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072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