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MÁTÉ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Skodáné Dr. Földes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Újrahasználható palládium-katalizátorok alkalmazása aminokarbonilezési reakcióban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aminokarbonilezés; ionfolyadék; palládium; amid; foszfán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palládium katalizált kapcsolási és karbonilezési reakciókat manapság egyre szélesebb körben alkalmazzák szerves szintézisekben. Az aminokarbonilezési reakció során egy aril-halogenidet reagáltatunk egy aminnal szén-monoxid atmoszféra alatt, palládium katalizátor jelenlétében. A reakció során amid, illetve ketoamid típusú vegyületek keletkeznek. Gyakorlati szempontból mindkettő nagy jelentőséggel bír: az amid funkciós csoport számos biológiai aktivitással rendelkező vegyületben megtalálható, egyes ketoamidok pedig gyógyászati szempontból lehetnek fontosak.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 esetben ezeket a reakciókat homogénkatalitikus körülmények között viszik véghez, azonban a termékek elválasztása és a katalizátor recirkulációja könnyebben megvalósítható, ha az ionfolyadékot szilárd hordozóhoz rögzítjük, és erre visszük fel a katalizátort. Az utóbbi pár évben egyre több olyan közlemény jelent meg, amelyben hordozóhoz kötött katalizátorokat alkalmaztak az aminokarbonilezési reakciók kivitelezésére.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korábbiakban olyan hordozóhoz kötött ionfolyadék katalizátorokat vizsgáltunk, amelyekkel szelektíven lehet kettős karbonilezett termékeket előállítani. Ezt a kutatást folytatva megállapítottam, hogy a reakciókörülmények megfelelő megválasztásával a szelektivitás a monokarbonilezés, vagyis az amid termék keletkezésének irányába eltolható.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ionfolyadék megkötődését szilárd fázisú NMR vizsgálattal igazoltam. A katalizátorokat jódbenzol és morfolin karbonilezési reakciójában, CO-nyomás alatt, bázis jelenlétében teszteltem, oldószer hozzáadása nélkül. Vizsgáltam a katalizátor szerkezetének a reakció szelektivitására gyakorolt hatását, és a reakció hőmérséklet- és nyomásfüggését. Meghatároztam a palládium kioldódását a reakciók során. Megállapítottam, hogy optimális körülmények között a katalizátor többször felhasználható jelentős aktivitás-csökkenés nélkül. A reakciót többféle amin jelenlétében elvégeztem, és megállapítottam az amin szerkezetének a reakció szelektivitására gyakorolt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hozamok megállapítása és a termékek szerkezetének tisztázása GC, illetve GC-MS alapján történt.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04715">
    <w:multiLevelType w:val="hybridMultilevel"/>
    <w:lvl w:ilvl="0" w:tplc="21405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04715">
    <w:abstractNumId w:val="83504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547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