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MALOVECZKY ANNA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Eniszné Dr. Bódogh Margit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Kulcsár Tibor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Y-Ba-Cu-oxid szupravezető öntéssel és hagyományos módszerrel történő előállítása, tulajdonságainak javítása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szupravezetők a kritikus hőmérsékletük alatt szinte ellenállás nélkül vezetik az áramot, ekkor a mágneses erővonalak kilökődnek, azaz diamágneses anyagként viselkednek. Ezen Meissner-effektus révén a szupravezetők nagy mágneses lebegtető erővel rendelkezhetnek, továbbá alkalmasak erős mágneses terek létrehozására. Szupravezető készülhet fémből, kerámiából és szerves anyagokból egyaránt, de jelenleg a legmagasabb kritikus hőmérsékletűeket (HTS) kerámiából gyártják. Ezeknek az anyagoknak nagy jelentősége van a mérnöki gyakorlatban és az orvostudományban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Szakmai munkám során a szupravezető elektromos és mágneses tulajdonságainak javítását növelt 211 fázis tartalommal és különböző adalékanyagok használatával, és ezáltal a morfológia és a szupravezető szemcsék közti fázishatár módosításával kísérlem meg. A 211 fázis fluxusrögzítőként játszik fontos szerepet a mágneses tulajdonságok javításában. Az adalékanyagok segítségével a 211 fázis finomszemcsés lesz, így jelentősen javulhatnak a szupravezető mágneses tulajdonságai. Az adalékanyagok, amikkel kísérletezek: Ce, Pt, Pb.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hagyományos formázási eljárások nem teszik lehetővé nagyméretű és bonyolult formájú szupravezetők létrehozását, de öntéssel képesek vagyunk erre. Az így készült anyag sokkal nagyobb porozitású, ezért a tulajdonságai jelentősen romlanak. A kísérleteim célja, hogy kivitelezzem az öntést a megfelelő módszerrel, valamint a nagy porozitást csökkentsem az erre alkalmas adalékanyagokkal.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szupravezető különleges tulajdonságai miatt számos felhasználási lehetőségre tett szert. Ilyen például a mágneses árnyékolóként történő alkalmazás. CAD szoftverrel kívánom tesztelni az árnyékolási képességét, és ennek határait. Vizsgálom például, hogy MRI készülékekben lehetséges-e a pacemaker vagy más fém implantátum megfelelő leárnyékolása. Ha igen, az ezzel a módszerrel vizsgálható betegek köre jelentősen bővülhetne.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83661">
    <w:multiLevelType w:val="hybridMultilevel"/>
    <w:lvl w:ilvl="0" w:tplc="38308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83661">
    <w:abstractNumId w:val="39783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466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