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MALOVECZKY ANNA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Kristófné Dr. Makó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üvegszál erősítésű poliészter hulladék betonban való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üvegszál erősítésű poliészter (GRP) a kompozit műanyagok közé sorolható. A hőre keményedő kondenzációs polimerizációval előállított poliésztert gyakran kombinálják üvegszállal, ahol a mátrix a poliészter és az erősítőanyag az üvegszál. A GRP-t hajótestek, fürdőkád, tartály, zuhanytálca, elosztó szekrény, autókarosszéria gyártásánál alkalmazzák. A műanyaggyártás és alkalmazás növekedése a műanyag hulladék mennyiségének folyamatos növekedését eredményezi. A keletkezett műanyag hulladék abszolút térfogata nagy, amelynek csökkentése, illetve újrahasznosítása elengedhetetlen. A műanyag hulladék mennyiségének csökkentése tervezéssel, a hulladék újrafeldolgozásával, újrahasznosításával, valamint a műanyag elégetésével (energiatartalmának visszanyerésével) lehetséges. A műanyag hulladék újrahasznosítása többek között az építőanyag-iparban is megvalósítható, például a betonban levő aggregátum (kavicsos homok) részleges hulladékkal, történő helyettesítésével. Így a betonhoz használt aggregátumnál a nyersanyagok egy része hulladékkal helyettesíthető.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munkámban portlandcementből és kavicsos homokból, a homok részleges GRP-vel való helyettesítésével, szabványos 0,5 víz-cement (v/c) tényezővel beton próbatesteket készítettem. A műanyaghulladék alkalmazása rontotta a cementhabarcs bedolgozhatóságát. Ezért szabványos vizsgálattal megállapítottam a homok részleges helyettesítésével készült cementhabarcs terülését és bedolgozhatóságát, valamint optimális v/c tényezőjét, majd ezeknek megfelelően próbatesteket készítettem. Vizsgáltam mindkét próbatestsorozat hajlító- és nyomószilárdságát, valamint hővezető-képességét. A 0,5 és optimális v/c tényezővel készült beton próbatestek testsűrűségének és vízfelvételének meghatározásával jellemeztem a porozitás változását. Pásztázó elektronmikroszkóppal összehasonlítottam a különböző próbatestek morfológiáját, valamint a cementes mátrix és a műanyag hulladék közötti kötést. Az eredmények alapján meghatároztam a GRP hulladékot tartalmazó betonok lehetséges alkalmazási területeit.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85814">
    <w:multiLevelType w:val="hybridMultilevel"/>
    <w:lvl w:ilvl="0" w:tplc="77392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85814">
    <w:abstractNumId w:val="68185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109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