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KÁROLY BÉLA RICHÁRD</w:t>
            </w:r>
          </w:p>
          <w:p w:rsidR="00C275A3" w:rsidRDefault="00A96AEC" w:rsidP="00C275A3">
            <w:pPr>
              <w:pStyle w:val="Hallgatokepzes"/>
            </w:pPr>
            <w:r>
              <w:t>Mechatorinkai 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Abonyi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Szekvencia kereső algoritmus fejlesztése folyamatbiztonság növelése céljából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folyamatirányító rendszerek nem csak a technológia szabályozásában működnek közre, hanem a nem kívánt üzemállapotok elkerülése érdekében olyan rendszereket is tartalmaznak, melyek amennyiben a folyamatváltozók nem kívánt tartományba jutása esetén figyelmeztető és vészjelzéseket (warningokat és alarmokat) adnak. Abban az esetben, ha egy operátor hárompercenként akárcsak egy jelzést is kap, és e jelzésnek átlagosan egy percbe telik a kezelése, akkor ez az igénybevétel több esetben lehetetlenné teszi az gyökérprobléma kezelését. Sajnos nem véletlen, hogy az elmúlt időszakban s a legtöbb tragédia és üzemi baleset a kezelhetetlen mennyiségű alarmjelzéshez köthető. Az alarmmenedzsment rendszerek célja e jelzések tervezésének támogatása. E mérnöki munka hatékonyságát nagyban növelné, ha automatikusan kiszűrhetővé válnának az egymással összefüggő redundáns alarmsorozatok. Az általunk javasolt eszköz alapgondolata, hogy a folyamatirányíró rendszerek eseménynaplói javaslatok tehetők az üzemek alarm menedzsment rendszereinek optimalizálására, az alarmok számának csökkentésére, prioritásuk hangolására. A kidolgozott megközelítésmód alapgondolata, hogy a vészjelzések eseményeknek tekinthetők és ezen események szekvenciákba szervezhetők, így meghatározható, hogy mely események függenek egymástól, mely események előfordulása jelzi előre a további vészjelzések kialakulását. A követelményeknek való megfelelés érdekében több szekvencia kereső algoritmust megvizsgáltunk, és arra a következtetésre jutottunk, hogy olyan eszközre van szükségünk, mely alkalmas több változó együttes kezelésére, valamint az események közti kapcsolatok/átfedések feltárására. Választásunk egy olyan algoritmus adaptációjára esett, mely képes olyan több-időbeli (ún. multi-temporal) minták kezelésére, melyekben az események között egyszerre több reláció is fennállhat. Megközelítésünk előnye, hogy az algoritmus információt ad az alarmok gyakoriságára, a feltárt szekvencia javaslatot ad a felesleges alarmok elnyomásának logikájának meghatározására.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86811">
    <w:multiLevelType w:val="hybridMultilevel"/>
    <w:lvl w:ilvl="0" w:tplc="179933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86811">
    <w:abstractNumId w:val="535868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889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