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BERNADETT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Kukovecz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ügyintéző,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Acélöntészetben alkalmazott cirkon-alapú tűzálló mag- és héjforma-bevonatok jellemzése és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tűzálló anyagok; cirkónium-szilikát; öntészet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elkészítése során az acélöntészetben alkalmazott mag-és héjforma bevonatok minőségi és mennyiségi tulajdonságait vizsgáltam. Meghatároztam egy kereskedelmi forgalomban kapható bevonat összetételét (EDS, XRD, TG, TEM, SEM, IR spektroszkópia, Raman spektroszkópia). Az eredményeket felhasználva megpróbáltam a termék ár-érték arányán javítani. Első lépésben megpróbáltam egy drágább, de jobb minőségű tűzálló bevonatot alkotni. Tűzálló karbidvegyületekkel adalékoltam a kereskedelmi forgalomban kapható bevonatot azért, hogy tűzállóságát javítsam. A kapott bevonatok tapadása nem érte el a kívánt hatást. A második részben egy olcsóbb, de a kereskelmi forgalomban kapható bevonattal azonos tűzállóságú bevonatot alkottam. Az árcsökkentést az oldószer lecserélésével értem el. Az eredeti etil-alkohol helyett vizet használtam és megváltoztattam a magnézium-karbonát alapú kötőanyagot kálium-magnézium-dihidrogén-foszfát és nátrium-szilikát keverékére. A kísérletek igazolták, hogy a bevonat előállítása sikeres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82835">
    <w:multiLevelType w:val="hybridMultilevel"/>
    <w:lvl w:ilvl="0" w:tplc="11573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82835">
    <w:abstractNumId w:val="924828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556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