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NÁFRÁDI MÁTÉ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Kozmér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Dombi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Alapi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Gyöktranszfer anyagok koncentrációváltoztatásának hatása a fenol VUV-fotolízisére N2O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fenol;VUV;gyöktranszfer;N2O;H2O2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vizek bizonyos szerves szennyezői (pl. gyógyszerek, peszticidek és bomlástermékeik) a jelenleg használt víztisztítási technológiákkal nehezen vagy egyáltalán nem lebonthatóak, ezért szükséges új, kiegészítő technológiák kifejlesztése. Ilyen lehetséges módszerek a nagyhatékonyságú oxidációs eljárások. Ezek közül én a vákuum-ultraibolya fotolízist tanulmányoztam a fenol, mint modellmolekula segítségével. Ennek során egy 172 nm-es hullámhosszon sugárzó Xe excimer lámpával homolitikusan bontottam a vizet (H2O + hν → •H és •OH), és az így keletkezett primer gyökök a fenollal és a hozzáadott gyöktranszfer anyagokkal történő reakcióit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során 10-4 mol dm-3 koncentrációjú fenololdatot sugároztam be VUV-fotonokkal oldott dinitrogén-oxid jelenlétében. A dinitrogén-oxid hatására a •H és eaq- átalakul •OH-ké. A •OH csapdázására 0,5000; 0,0500; 0,0010 és 0,0001 mol dm-3 koncentrációjú terc-butanolt, hangyasavat vagy nátrium-formiátot használtam felváltva. A keletkező gyökök mennyiségére és minőségére a fenol bomlási sebességének folyadékkromatográfiás elválasztással való nyomon követése, illetve a keletkező H2O2 – CuII-dimetilfenantrolin redukcióján alapuló módszerrel ̶– spektrofotometriás mérése alapján következtettem. A fenol bomlásának sebessége és a keletkező H2O2 koncentrációja arányos a keletkező gyökök mennyiségével.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N2O jelenlétében a fenol bomlásáért elsősorban a •OH-ök felelősek, mivel a N2O elreagál a keletkező •H-al és az esetlegesen keletkező dehidratált elektronokkal, meggátolva a rekombinációjukat, és további •OH-t képez, így növelve a bontás hatékonyságát. A hozzáadott további gyöktranszfer anyagok gátolják a bontás hatékonyságát, segítségükkel vizsgálhatjuk a különböző típusú szennyezők (pl. alkoholok, szerves savak, lúgok) lehetséges hatásait egy víztisztítási eljárásban.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t-BuOH a fenol bomlását elsősorban a •OH-ök mennyiségének csökkentésével gátolta, kevéssé reaktív gyököket képezve velük. A hangyasav és a Na-formiát hasonlóképp csökkentik a •OH-ök koncentrációját, azonban jóval hatékonyabban gátolják a fenol bomlását és a H2O2 képződését, mint a terc-butanol, illetve jelentősen befolyásolják a rendszer pH-ját. A Na-formiát a keletkező NaOH miatt igen magas pH-t okoz, és gyakorlatilag elhasználja valamennyi keletkező •OH-t, ezért nagy feleslegben a rendszerhez adva teljesen képes leblokkolni a fenol bomlását, illetve a H2O2 képződését.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01100">
    <w:multiLevelType w:val="hybridMultilevel"/>
    <w:lvl w:ilvl="0" w:tplc="13940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01100">
    <w:abstractNumId w:val="53001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170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