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PÁLHÁZI BALÁZS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Mernyák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Antitumor hatású ösztron-heterodimerek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antiproliferatív; konjugáció; triazol-gyűrű; szeko-alkin; azidoalkohol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szelektív hatású tumorellenes szerek kifejlesztése napjaink gyógyszerkutatásának egyik legfontosabb területe. A biológiailag aktív, természetes eredetű vegyületek konjugátumai gyakran jelentős antiproliferatív hatással rendelkeznek [1], így egyes szteroid dimerek is [2]. Munkánk célja olyan 13α-ösztron heterodimerek szintézise volt, amelyek bioaktív monomerekből épülnek fel, és feltehetően aktívabbak monomereiknél.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Tietze, L.F., Bell, H.P., Chandrasekhar, S., Natural product hybrids as new leads for drug discovery, Angew. Chem. Int. Ed., 42, 3996–4028 (2003).</w:t>
      </w:r>
      <w:r>
        <w:rPr>
          <w:color w:val="000000"/>
          <w:sz w:val="24"/>
          <w:szCs w:val="24"/>
        </w:rPr>
        <w:br/>
        <w:t xml:space="preserve">[2] Jurasek, M., Dzubak, P., Sedlak, D., Dvorakova, H., Hajduch, M., Bartunek, P., Drasar, P., Preparation, preliminary screening of new types of steroid conjugates and their activities on steroid receptors, Steroids, 78, 356–361 (2013).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88446">
    <w:multiLevelType w:val="hybridMultilevel"/>
    <w:lvl w:ilvl="0" w:tplc="95103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88446">
    <w:abstractNumId w:val="585884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998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