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ZOLTÁN GERGŐ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Mernyák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Antitumor hatású triazolok szintézise a 13α-ösztron sorban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ösztron, dipoláris cikloaddíció, antitumor, enzim inhibitor, szelektív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ösztron az élővilágban gyakran előforduló, számos élettani szerepet betöltő hormon. E vegyület egylépéses epimerizációval előállított izomere, a 13α-ösztron hormonálisan inaktív vegyület [1]. Az elmúlt időszak kutatásai során felfedezték, hogy egyes 13α-ösztron származékok antitumor aktivitással rendelkeznek [2]. Munkánk során terminális alkin funkciót tartalmazó 13α-ösztron származékokat szintetizáltunk, amelyeket szubsztituált benzilazidokkal reagáltattunk. Az azid-alkin „click” reakciók révén nyert vegyületeink eredményesen gátolták több reproduktív humán tumorsejvonal proliferációját. Az aktív származékok szerkezetének célzott módosításával és a céltermékek MTT-módszerrel történő hatástani vizsgálatainak eredményeivel összevetve, szerkezet-hatás összefüggést állapítottunk meg.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730400" cy="1864800"/>
            <wp:docPr id="37704051" name="name154ea3bcc7993e" descr="imgtmp_3183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3_hu_1.png"/>
                    <pic:cNvPicPr/>
                  </pic:nvPicPr>
                  <pic:blipFill>
                    <a:blip r:embed="rId154ea3bcc798e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400" cy="186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1.ábra Triazol szintézis „click” reakcióval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Schönecker, B., Lange, C., Kötteritzsch, M., Günther, W., Weston, Anders, E., Görls, H., Conformational design for 13α-steroids, J. Org. Chem., 65, 5487‒5497 (2000).</w:t>
      </w:r>
      <w:r>
        <w:rPr>
          <w:color w:val="000000"/>
          <w:sz w:val="24"/>
          <w:szCs w:val="24"/>
        </w:rPr>
        <w:br/>
        <w:t xml:space="preserve">[2] Berényi, A., Minorics, R., Iványi, Z., Ocsovszki, I., Ducza, E., Thole, M., Messinger, Wölfling, J., Mótyán, G., Mernyák, E., Frank, E., Schneider, G., Zupkó, I., Synthesis and investigation of the anticancer effects of estrone-16-oxime ethers in vitro, Steroids, 78, 69‒78 (2013).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28976">
    <w:multiLevelType w:val="hybridMultilevel"/>
    <w:lvl w:ilvl="0" w:tplc="13888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28976">
    <w:abstractNumId w:val="17328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75300" Type="http://schemas.openxmlformats.org/officeDocument/2006/relationships/numbering" Target="numbering.xml"/><Relationship Id="rId154ea3bcc798e3" Type="http://schemas.openxmlformats.org/officeDocument/2006/relationships/image" Target="media/imgrId154ea3bcc798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