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KUNFI ATTILA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Bucsi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Berkesi Ottó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Beckmann-átrendeződés optimalizálása és mechanizmusának felderítése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benzofenon-oxim; propiofenon-oxim; ionos folyadékok; Deloxan; rezgési spektroszkópiák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szerves vegyipar érdeklődése az új, környezetbarát katalizátorok és technológiák iránt folyamatosan növekszik, azonban jelenleg is találhatunk olyan nagyipari eljárásokat, melyek nem felelnek meg a fenntartható fejlődés normatíváinak. Ilyen a Beckmann-átrendeződés, mely a Nylon-6 elnevezésű poliamid szintézisének fő lépése. A folyamatban ciklohexanon-oximból kaprolaktám keletkezik, katalizátorként tömény kénsavat használnak. Évente több millió tonna Nylon-6-ot állítanak elő, az eljárásban viszont rendkívül nagy mennyiségű kénsav fogy, és kaprolaktám tonnánként 4 – 5 tonna melléktermék keletkezik.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a Beckmann-átrendeződés optimalizálásához vizsgáltuk a vele kompetitív deoximációt is. Kísérleteinkben modell vegyületként benzofenon-oximot használtunk, katalizátorként heteropolisavakat (PW, SiW, PMo, SiMo), hagyományos Lewis-savakat (AlBr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AlCl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FeCl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), fém-triflátokat (In-, Eu-triflát), montmorillonitokat (K10, KSF), valamint savas műgyantákat (Nafion-H, Dowex, Deloxan, Amberlyst) is alkalmaztunk hagyományos oldószerekben, illetve ionos folyadékokban. Kísérleteket végeztünk mikrohullámú aktiválás mellett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az első generációs ionos folyadékokat túlságosan érzékeny, drága közegnek találtuk. A heteropolisavak ígéretes katalizátoroknak bizonyultak, de a legjobb eredményeket savas műgyantákkal értük el. Nagyfokú aktivitást és szelektivitást mutatott a Beckmann-átrendeződésben a Deloxan szulfonsavas műgyanta klórbenzolban és toluolban, valamint deoximáció esetén a Dowex gyanta diglimben és celloszolvban. A Deloxannal klórbenzolban hagyományos melegítéssel teljes konverzió és szelektivitás érhető el az amidképződés irányában, míg mikrohullámú aktiválás mellett a ketonképződés mutat hasonlóan kimagasló értékeket.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Regisztráltuk az előállított oximok és amidok IR és Raman spektrumait. A Gaussian 09 program segítségével, TPSSh sűrűségfunkcionál-módszerrel, megkerestük a propiofenon-oxim, az N-fenil-propánamid, és az N-etil-benzamid stabilabb konformereit, valamint előállítottuk számított spektrumaikat. A propiofenon-oxim esetén bizonyítottuk, hogy a Beckmann-átrendeződés regioszelektíven, az oximcsoporttal anti helyzetű szubsztituens vándorlásával valósul meg, és ezek alapján értelmeztük az átrendeződés mechanizmusát.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16687">
    <w:multiLevelType w:val="hybridMultilevel"/>
    <w:lvl w:ilvl="0" w:tplc="949590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16687">
    <w:abstractNumId w:val="670166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26966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