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SWIDERSKI ANNA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Soós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Falu- és tanyagondnoki szolgálatok Fejér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falu- és tanyagondnoki szolgálatok a szociális alapellátások közé tartoznak. A tanyákon, a falvakban, illetve egyéb kül- és belterületeken élők több szempontból hátrányos helyzetének mérséklése a feladatuk. Kutatásomban bemutatom Fejér megye öt falu- és tanyagondnoki szolgálatát, valamint az ellátandó területek szociális helyzetét, nehézségeit. Ismertetem a gondnokságok működésére vonatkozó adatokat és a szociális hálóban elfoglalt helyüket. Ezeken túl elemzem a rendelkezésre álló kötelezően vezetendő tevékenységnaplókat, melyek jól szemléltetik az egyes gondnokságok eltérő szerepkörét, kihasználtságát. Választ kerestem arra, hogy a szociális szakmán belül hol helyezkednek el a szolgálatok, teljesítik-e a törvény által meghatározott céljaikat, milyen a hatékonyságuk és melyek a működésük jellemzői. Kutatási eszközöm volt a személyes megfigyelés, az interjúkészítés és a dokumentumelemzés.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51424">
    <w:multiLevelType w:val="hybridMultilevel"/>
    <w:lvl w:ilvl="0" w:tplc="40411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51424">
    <w:abstractNumId w:val="35451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487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