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KORSÓS KOPPÁNY</w:t>
            </w:r>
          </w:p>
          <w:p w:rsidR="00C275A3" w:rsidRDefault="00A96AEC" w:rsidP="00C275A3">
            <w:pPr>
              <w:pStyle w:val="Hallgatokepzes"/>
            </w:pPr>
            <w:r>
              <w:t>Turizmus - vendéglátás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Ivancsóné dr. Horváth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Oroszlány jövője - turizmus fejlesztési lehetőségek a térségben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Oroszlány; Majk; turizmus;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turizmusa Budapest központú, továbbá a nyári hónapokban a Balaton környéke nagyon népszerű, de én Oroszlány és térségének természeti és kulturális értékeire kívánom felhívni a figyelmet. A térség nem kifejezetten turisztikai desztinációnak számít az országban, mégis csodálatos lehetőségeket rejt ez a terület. A majki műemlék különleges Közép - Európai kulturális értéknek tekinthető, melyről nagyon kevesen hallottak. A Vértes-hegység természeti szépsége a mostanság nagyon népszerű ökoturizmus egyik színtere lehetne. Dolgozatomban Oroszlány és környékének idegenforgalmi adottságait tanulmányoztam. Kérdőíves kutatást végeztem jelenlegi és volt lakosok körében. Ennek eredményeként javaslatokat tettem a területnek, mint idegenforgalmi célpont fejlesztésére és köveztetéseket vontam az emberek jövőképéről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59013">
    <w:multiLevelType w:val="hybridMultilevel"/>
    <w:lvl w:ilvl="0" w:tplc="58323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59013">
    <w:abstractNumId w:val="96659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641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