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KOPPÁNY KORSÓS</w:t>
            </w:r>
          </w:p>
          <w:p w:rsidR="00C275A3" w:rsidRDefault="00A96AEC" w:rsidP="00C275A3">
            <w:pPr>
              <w:pStyle w:val="Hallgatokepzes"/>
            </w:pPr>
            <w:r>
              <w:t>Tourism and Catering</w:t>
            </w:r>
            <w:r>
              <w:br/>
            </w:r>
            <w:r w:rsidR="00E77B23">
              <w:t>BA, 3.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University of West Hungary</w:t>
            </w:r>
            <w:r w:rsidR="00C275A3">
              <w:br/>
            </w:r>
            <w:r w:rsidR="00DB4822">
              <w:t>Apáczai Csere János Faculty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Zsuzsanna Ivancsóné Horváth</w:t>
            </w:r>
          </w:p>
          <w:p w:rsidR="00DB4822" w:rsidRDefault="00DB4822" w:rsidP="00E11062">
            <w:pPr>
              <w:pStyle w:val="Konzulensek"/>
            </w:pPr>
            <w:r w:rsidRPr="00DB4822">
              <w:t>senior lecturer, NYME AK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THE FUTURE OF OROSZLÁNY - DEVELOPMENT POSSIBILITIES OF THE TOURISM IN THE REGION 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Keywords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Oroszlány; Majk; tourism; development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Tourism in Hungary usually centres on Budapest. During the summer months the Balaton area is very popular but I wish to draw your attention to the region around the town of Oroszlany with its cultural and natural values. This region is not usually considered a tourist destination but the area includes wonderful possibilities. The historic buildings in Majk can be considered as having a special Central European cultural value but only a few people are aware them. The natural beauty of the Vertes mountain could be the centre of the nowadays very popular ecoturism. In my essay I studied the tourist conditions in and around Oroszlany and questioned the inhabitants and ex-inhabitants about tourism and places of special interest with the possibility of expanding tourism in the area. As a result I made proposals for the development of the area as a tourist destination and development and I drew conclusions about the people's vision of the future.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5741E" w:rsidRDefault="00B5741E">
      <w:r>
        <w:separator/>
      </w:r>
    </w:p>
  </w:endnote>
  <w:endnote w:type="continuationSeparator" w:id="1">
    <w:p w:rsidR="00B5741E" w:rsidRDefault="00B5741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12A38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5741E" w:rsidRDefault="00B5741E">
      <w:r>
        <w:separator/>
      </w:r>
    </w:p>
  </w:footnote>
  <w:footnote w:type="continuationSeparator" w:id="1">
    <w:p w:rsidR="00B5741E" w:rsidRDefault="00B5741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9579577">
    <w:multiLevelType w:val="hybridMultilevel"/>
    <w:lvl w:ilvl="0" w:tplc="4772622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9579577">
    <w:abstractNumId w:val="8957957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8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6D12BB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">
    <w:name w:val="Konzulensek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1652775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4</cp:revision>
  <cp:lastPrinted>1601-01-01T00:00:00Z</cp:lastPrinted>
  <dcterms:created xsi:type="dcterms:W3CDTF">2014-08-30T18:28:00Z</dcterms:created>
  <dcterms:modified xsi:type="dcterms:W3CDTF">2014-08-30T18:39:00Z</dcterms:modified>
</cp:coreProperties>
</file>