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ILDIKÓ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Zaccaria Márton Leó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családtámogatási rendszert befolyásoló munkajogi és szociális jogi eszközök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indokolását alátámasztja a téma örökös aktualitása. Napjainkban szinte közhelyszerűnek tűnik a tény, mely szerint Európa népessége elöregedik. E probléma okozta kihívásokkal természetesen Magyarországnak is szembe kell néznie, hiszen e negatív folyamat komoly gondokat indukált hazánk nyugdíjrendszerét illetően, melyek megoldása még várat magára. Véleményem szerint a probléma megoldásának egyik eszköze lehet a megfelelő családtámogatási rendszer kiépítése, amely elegendő gyerek vállalására ösztönzi az állampolgárokat. Szükségesnek tartom, a téma kétféle nézőpontból való megközelítését, mely dolgozatom felépítésén is látható. Vizsgálódásom központjában elsősorban így azok a munkajogi eszközök, garanciák állnak, melyek kizárólag nőket, e csoporton belül is kismamákat érintenek. Ám ahhoz, hogy megértsük, miért fontos ez a speciális védelem, szükségesnek láttam a nők és kismamák munkaerő-piaci helyzetének feltárását. Mivel azonban a gyermekvállalás nem csak öröm, hanem rengeteg kiadással jár, górcső alá vettem hazánk családtámogatási juttatásait, így kiderült melyek azok az eszközök, amelyek ösztönzőleg hatnak a gyermekvállalási kedvre, illetve amelyek nem tudnak megfelelni hazánkat is érintő 21. századi szociális és társadalmi kihívásainak.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78840">
    <w:multiLevelType w:val="hybridMultilevel"/>
    <w:lvl w:ilvl="0" w:tplc="79185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78840">
    <w:abstractNumId w:val="393788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223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