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PAPP</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Marton Leo Zaccaria</w:t>
            </w:r>
          </w:p>
          <w:p w:rsidR="00DB4822" w:rsidRDefault="00DB4822" w:rsidP="00E11062">
            <w:pPr>
              <w:pStyle w:val="Konzulensek"/>
            </w:pPr>
            <w:r w:rsidRPr="00DB4822">
              <w:t>assistant,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Labor and Social Instruments Affecting Family Support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Choosing this theme for my thesis can be proved by its continual actuality.Nowadays, the fact, that the European population is aging, seems almost trite/banal. Hungary also has to face the challenges caused by this phenomenon, because this negative process induced severe problems concerning our country's pension system. In my opinion, the problem could be solved by establishing an adequate family support system that encourages our citizens to have more children. I consider it necessary to approach the topic from two different perspectives: this can be seen in the contraction of my study. Consequently, I put more emphasis on the means and guarantees of labour law that only effects (pregnant) women. In order to understand the importance of this special protection, I tried to explore the labour market situation of these women. Besides, I also analyzed the family support benefits of our country. Thanks to this analysis, it became clear which tools increase the willing to have more children, and which of them cannot meet those social and economic challenges of the 21st century that affect our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99510">
    <w:multiLevelType w:val="hybridMultilevel"/>
    <w:lvl w:ilvl="0" w:tplc="33957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99510">
    <w:abstractNumId w:val="233995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4230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