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Nádasné dr. Rab Henriett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sztrájkjog védelme a nemzetközi és uniós jogban - egyezmények, esetjog és evolúció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Vannak kérdések, amelyek soha nem veszítenek aktualitásukból. Véleményem szerint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sztrájkhoz való jog épp ilyen „örökzöld” kérdés, hiszen a sztrájk az ókori Egyiptomtól kezdve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forradalom korán át egészen napjainkig a munkavállalók és szervezeteik egyik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leghatékonyabb érdekérvényesítési eszköze a munkáltatókkal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áttekinthetően bemutatni a sztrájkhoz, illetve a sztrájkot is magában 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kollektív fellépéshez való jog nemzetállami szint feletti elismerésének, védelmének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fejlődéstörténetét, a szociális alapjogokkal foglalkozó első egyezményektől kezdve egészen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legfrissebb fejleményekig.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struktúráját három párhuzamos narratíva mentén építettem fel, amelyek közül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kettő európai, egy pedig globális távlatból törekszik a sztrájkjog evolúciójának bemutatására.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európai távlatú fejezet az Európai Unió és az Európa Tanács, a globális perspektívát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öltő fejezet pedig az ENSZ sztrájkszabályozásával foglalkozik, nemzetközi egyezményeken,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bírói fórumok esetjogán, valamint független szakértői testületek jogértelmező tevékenységén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keresztül világítva meg azt. Tekintettel arra, hogy a vizsgált nemzetközi szervezetek nem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egymástól izoláltan építették fel szabályanyagaikat, törekedtem a közöttük felmerült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kölcsönhatásokat is feltárni.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különös hangsúlyt fektettem az Európai Bíróság Viking és Laval ügyekben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hozott döntéseinek, illetve azok közös konklúzióinak bemutatására, mivel álláspontom szerint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képezik napjaink európai sztrájkjogának legégetőbben aktuális kérdését. E két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döntésében alkotta meg ugyanis a Bíróság a kollektív fellépéshez való jog és az Európai Unió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belső piaci alapszabadságainak ütközése esetén alkalmazandó feltételrendszert, amely képes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hatékony garanciáját biztosítani a munkavállalók kollektív fellépésének, de egyidejűleg –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piaci-gazdasági érdekek előtérbe helyezésével – alkalmas annak ellehetetlenítésére is. Ennek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kapcsán igyekeztem mindkét lehetséges haladási irányt bemutatni, dolgozatom azonban 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nyitott kérdéssel zárul; a végső döntés ugyanis a jövőre tartozik.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72298">
    <w:multiLevelType w:val="hybridMultilevel"/>
    <w:lvl w:ilvl="0" w:tplc="68039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72298">
    <w:abstractNumId w:val="18172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751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