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SZILAGYI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Henriett Rab Nádasné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Protection of the Right to Strike in International and EU Law – Conventions, Case Law and Evolution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questions never lose their actuality. In my opinion, the right to strike is one of these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„evergreen” questions, as strike has been one of the most effective instruments of workers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their unions for enforcing their interests against their employers since ancient Egypt, to the age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industrial revolution and to this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dissertation is to transparently present the development of the recognition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protection of the right to strike and the broader right to collective action above the national level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first international conventions dealing with social rights to the latest developments.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built up the structure of my dissertation along three parallel narratives, of which two attempts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a European perspective and one from a global perspective to demonstrate the evolution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right to strike. The two chapters with a European perspective deal with the strike legislation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European Union and the Council of Europe, while the chapter with a global perspective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deals with the UN, through international conventions, the case law of courts of justice and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interpretative work of independent expert committees. Having regard to the fact that these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international organizations haven't built up their bodies of law completely isolated from each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other, I will attempt to unveil the interactions arisen between them.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23807">
    <w:multiLevelType w:val="hybridMultilevel"/>
    <w:lvl w:ilvl="0" w:tplc="99249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23807">
    <w:abstractNumId w:val="21423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139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