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sajtó és a nyilvánosság szerepe a büntetőeljárásban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bíróságok működése és az ott zajló ügyek mindig is érdekelték a nyilvánosságot. Ám a társadalom jellemző módon nem a személyes jelenlét, hanem a média útján igyekszik tájékozódni, mely ugyan sokkal bizonytalanabb forrás, mégis valamiféle biztonságot nyújt mindenki számára. A sajtó szerepét, jogosultságait és kötelezettségeit az Alaptörvényen, az eljárási kódexeken, valamint számos rendeleten túl, a Sajtótörvény és a Médiatörvény szabályozza. Már ebből a felsorolásból is kiderül, hogy ezen jogszabályhalmaz már egyes fogalmak (többek között a sajtó fogalmának) pontos meghatározását is megnehezítheti. A napilapok tanulmányozásával, valamint a televízió vagy rádió tájékoztatásait követve megfigyelhetjük, hogy a jog mindenhol szerepet kap, ám mégis meglehetősen kevésnek mondható azon ismeretanyag, melyet leszűrhetünk ezekből a híradásokból. A nyilvánosság, valamint azon belül a sajtónyilvánosság és a büntetőeljárás kapcsolata azonban nem csak a laikus emberek szemszögéből vet fel kérdéseket. E problémák sarkalltak a dolgozat megírására, hiszen a nyilvánosság és a büntetőeljárás közötti zökkenőmentes kapcsolat elengedhetetlen a bírósági eljárások gördülékeny menetéhez. Véleményem szerint az a hatalmas mennyiségű jogszabályhely, mely a dolgozat címét is adó témakört rendezni kívánja, rendkívüli módon megnehezíti a büntetőeljárásban résztvevő személyek, szervek helyzetét, továbbá a nyilvánosságot tájékoztató sajtó eredeti funkciójának teljesíthetőségét. Ki tekinthető sajtónak? Mennyiben korlátozható a nyilvánosság? Kinek a felelőssége a nyilvánosságra kerülő személyes adatok által okozott személyiségi jogi sérelem? Ez csak néhány olyan kérdés, melyek a jelenlegi szabályozás alapján a legkevésbé sem válaszolható meg egyértelműen. Az előirányzott Be. és Pp. újrakodifikálásán túl azonban, szükség lenne egy átfogó és egységes nyilvánosság tájékoztatásáról szóló törvény megalkotására. Ám e szabályozás megvalósulásáig átmeneti megoldásokra van szükség. A bíróságok által kinevezett sajtószóvivők, a közismert sajtóorgánumokkal kötött egyedi megállapodások, valamint a bíróságok által kialakított egyedi sajtószabályzatok mind pozitív előjelei a változásnak, ám ez egy jól működő, összehangolt és átlátható eljáráshoz még kevés. Ezen változások remélhetőleg feloldják majd a média és az igazságszolgáltatás közti feszültséget és így mindkettő be tudja tölteni azt a funkciót, melyet a törvények szántak neki.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19825">
    <w:multiLevelType w:val="hybridMultilevel"/>
    <w:lvl w:ilvl="0" w:tplc="56714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19825">
    <w:abstractNumId w:val="829198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456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