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GÓCZA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Bencze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Egységes-e a büntetéskiszabás az emberöléses ügyekben?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büntetéskiszabás gyakorlata a jogalkalmazás olyan szegmensének tekinthető, amely különös jelentőséggel bír a társadalom körében. Jelen kutatásban arra keresem a választ, hogy létezik-e Magyarországon aggodalomra okot adó eltérés a büntetéskiszabási gyakorlatot illetően. Ugyanis amennyiben ez a jelenség fellelhető az országban, az komoly alkotmányos aggályokat vet fel a bírói gyakorlattal szemben, hiszen a jogbiztonság, a jogegyenlőség és a jogalkalmazás igazságosságának egyik fő követelménye, hogy egységes jogi háttér mellett a hasonló súlyú bűncselekmények hasonló elkövetési és személyi körülményekkel rendelkező elkövetőit hasonló módon büntessék a bíróságok. Nem fordulhat elő, hogy valaki attól függően jut előnyhöz, vagy szenved hátrányt, hogy az ország melyik bírósága ítélkezik felette. A vizsgálat tárgyává az országban működő öt ítélőtábla ítélkezési tevékenységét tettem emberölés bűncselekmény vonatkozásában. A homogenitást szolgáló szempontok alapján végzett ügykiválasztás eredményeként összegyűlt nyolcvan ítéletet a kiszabott főbüntetések és mellékbüntetések tekintetében vizsgálom. A pontosabb eredmény elérése érdekében a büntetés kiszabása során értékelendő, az ügyek egyediesítését szolgáló enyhítő és súlyosító körülményeket is vizsgálom. Az elemzés alapján kapott eredményt minden ítélőtábla vonatkozásában külön-külön bemutatom, majd az így kapott részmegállapításokat összehasonlítva ismertetem az országos büntetéskiszabási gyakorlatot. A kutatásból kiderül, hogy Magyarországon a jogi szabályozókon keresztül biztosított egységes igazságszolgáltatás nem valósul meg maradéktalanul. Az ítélőtáblák büntetéskiszabási tevékenységének összehasonlítása alapján azt a megállapítást teszem, hogy az országos gyakorlat vonatkozásában van eltérés, amely azonban a büntetés mértékét illetően nem nagyfokú. A büntetéskiszabás során értékelendő enyhítő és súlyosító körülmények vizsgálata szintén nem mondható egységesnek, értendő ez az egyes ítélőtáblákra, valamint az országos gyakorlatra egyaránt. A büntetéskiszabása körében történő egyéniesített indokolással kapcsolatban az ítélőtáblák gyakorlatában megfigyelhető, hogy ritkán fordul elő egyéniesített, az adott esetre és elkövetőre szabott indokolás. A törvény előtti egyenlőség alapelvének azonban az egységes ítélkezés felelne meg, és ebbe az is beletartozik, hogy a büntetést befolyásoló körülmények értékelésében ne legyenek feltűnő és indokolatlan eltérések.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29572">
    <w:multiLevelType w:val="hybridMultilevel"/>
    <w:lvl w:ilvl="0" w:tplc="95803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29572">
    <w:abstractNumId w:val="46029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552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