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GÓCZA</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Matyas Bencze</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Criminal Sentencing Uniform in Cases of Manslaughter?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practice of criminal sentencing is a highly important section of judicature from the aspect of the society. This is why I look for an answer whether there is any non-compliance with legal provisions in Hungary regarding the practice of criminal sentencing. In case this symptom can be found in Hungary that may raise constitutional concerns against judicial practice because one of the main requirements for due process of law, equal treatment and fair judgement is to sentence the criminal offenders who committed similar crimes with similar criminal conduct and similar personal factors by uniform legal background correspondingly. It should not be happen that somebody gain advantage or suffer disadvantage thence which court of the country delivered the judgement. The scope of the research is focuses on the practice of the 5 regional courts of Hungary in cases of manslaughter. As a result of case selection made from aspect of homogeneity I managed to collect 80 judgements and examined them from angle of sentenced primary punishments and ancillary punishments. To reach a more accurate result I have even examined those factors that a judge has to consider during sentencing like extenuating and aggravating circumstances that facts help to personalise the cases and the judgements. Results of the research were shown separated into five segments where each segment belongs to one regional court. Comparing these segmented conclusions I could introduce the national criminal sentencing practice. The research enlightened the fact that criminal sentencing is not entirely solid in Hungary despite the uniform legal background. Comparing the criminal sentencing practice of regional courts I could state there is a difference in the national criminal sentencing practice however it is not significant according to the extent of punishment. The examination of extenuating and aggravating circumstances pointed out that the practice of regional courts and the national criminal sentencing are not uniformed either. In practice and personalised opinion of regional courts it is noticeable that rare to find an opinion of court which is entirely personalised by the given case and offender. The principle of equality before law would require a uniform criminal sentencing and under this I also mean that there should not be signal and causeless differences in the interpretation of those circumstances that affect criminal sentencing.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00658">
    <w:multiLevelType w:val="hybridMultilevel"/>
    <w:lvl w:ilvl="0" w:tplc="95604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00658">
    <w:abstractNumId w:val="91800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621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