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Madai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tévedés ,mint büntethetőséget kizáró ok a büntetőjogban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bűnösség megállapításánál rendkívül fontos szerepük van a büntethetőséget kizáró okoknak. A tévedésre való hivatkozás a büntetőperekben gyakori, viszont igen ritka az az eset, amikor sikeresen történik. Megállapíthatósága rendkívül nehéz, sok kérdés merül fel körülötte. Kutatásom célja – a történeti és a fogalmi áttekintést követően – a tisztázatlan kérdések közül néhányra választ találni, a felmerülő problémákra megoldást javasolni.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első felében a társadalomra való veszélyességben való tévedést vizsgáltam, elsősorban a gazdasági bűncselekményekkel összefüggésben. A kutatás másik központi kérdése a ténybeli tévedéssel kapcsolatosan az orvosi diagnosztikai tévedés. A dolgozat ezen részében kiemelten foglalkoztam a foglalkozási szabályszegéssel és az okozati összefüggéssel.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74447">
    <w:multiLevelType w:val="hybridMultilevel"/>
    <w:lvl w:ilvl="0" w:tplc="31382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74447">
    <w:abstractNumId w:val="38474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304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