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BAKA L. PATRIK</w:t>
            </w:r>
          </w:p>
          <w:p w:rsidR="00C275A3" w:rsidRDefault="00A96AEC" w:rsidP="00C275A3">
            <w:pPr>
              <w:pStyle w:val="Hallgatokepzes"/>
            </w:pPr>
            <w:r>
              <w:t>Magyar nyelv és irodalom - Történelem</w:t>
            </w:r>
            <w:r>
              <w:br/>
            </w:r>
            <w:r w:rsidR="00E77B23">
              <w:t>MA,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Selye János Egyetem</w:t>
            </w:r>
            <w:r w:rsidR="00C275A3">
              <w:br/>
            </w:r>
            <w:r w:rsidR="00DB4822">
              <w:t>Tanárképző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H. Nagy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SJE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Poszthumán metamorfózisok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munka Brandon Hackett (Markovics Botond) Az ember könyve című, meghatározó magyar sci-fi regényének elemzését végzi el. Éppúgy részletekbe menően mutatja be az opus világát, mint ahogy annak formálódó társadalomképét is. A történet árnyaltságához a benne szereplő karakterek nevének etimológiai elemzése, és intertextuális vonatkozásainak felfejtése is hozzájárul. A szöveg záró részében a korábbiaknál is nagyobb hangsúlyt kap a természettudományi háttér bemutatása, mindenek előtt pedig a gének formálhatóságának kérdése.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Poszthumán jelleg, metamorfózis, génmanipuláció, világépítés, magyar sci-fi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533365">
    <w:multiLevelType w:val="hybridMultilevel"/>
    <w:lvl w:ilvl="0" w:tplc="764734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533365">
    <w:abstractNumId w:val="625333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32669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