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 L. PATRIK</w:t>
            </w:r>
          </w:p>
          <w:p w:rsidR="00C275A3" w:rsidRDefault="00A96AEC" w:rsidP="00C275A3">
            <w:pPr>
              <w:pStyle w:val="Hallgatokepzes"/>
            </w:pPr>
            <w:r>
              <w:t>Magyar nyelv és irodalom - 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 Vajda Barnabás,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adjunktus,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Szlovákiai magyarok az EP és a sajtó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a két szlovákiai magyar EP képviselő, Bauer Edit és Mészáros Alajos működésével foglalkozik a 2009-2013 közötti időszakban. Az elemzés abból az előfeltevésből indul ki, mely szerint az érintett képviselők tényleges EP tevékenysége, illetve a sajtóban megejtett publikációik között hangsúlyeltolódások figyelhetők meg a kisebbségi témák javára. A dolgozat részletesen elemzi mindkét képviselő EP- és sajtótevékenységét, s emellett kitekintést is végez, összehasonlítva vizuálisan is szemléltetett eredményeit más, saját országukon belül ugyancsak kisebbséginek számító európai parlamenti képviselők tevékenységével.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Sajtóelemzés, politikai elemzés, európai parlamenti képviselők, szlovákiai magyar sajtó, hangsúlyeltolódás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7024">
    <w:multiLevelType w:val="hybridMultilevel"/>
    <w:lvl w:ilvl="0" w:tplc="60238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7024">
    <w:abstractNumId w:val="82317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860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