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BEDŐ RENÁTA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Lápossy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kiszolgáltatott helyzetben lévő személyek nem bírósági típusú alapjogvédelme, különös tekintettel a betegjogokra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jogállama többféle módon igyekszik biztosítani a többség és a hátrányosabb, kiszolgáltatottabb helyzetben lévő kisebbségek jogainak egyenlő érvényesülését. Ennek a fokozott figyelemnek a legfőbb jogi terepe az alapjogvédelmi fórumrendszer, amely napjainkban egyre összetettebbé válik. Általános sztenderdként a bírósági típusú jogvédelem jelenik meg, amelynek alternatívája, egyes esetekben kiegészítője a nem bírósági típusú jogvédelem. Dolgozatomban a speciális vonásaira figyelemmel kizárólag a magyar nem bírósági alapjogvédelem intézményeit és rendszerérét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koherens képet adjon a nem bírósági típusú jogvédelem rendszeréről, elméleti kérdéseiről, végül pedig ennek a gyakorlati érvényesüléséről az egyik reprezentatív kiszolgáltatott csoport, a betegek jogainak védelme tekintetében. A nem bírósági típusú jogvédelem összetevői közt át kívántam tekinteni az ombudsman típusú, a hatósági típusú alapjogvédelem, valamint a kiegészítő jellegű, közreműködő intézmények által ellátott, dolgozatomban egyéb kategóriába sorolt alapjogvédelem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Megalapozásként a dolgozat áttekinti a nem bírósági típusú jogvédelem intézménytípusainak magyarországi kialakulását, a működésével, átalakításával kapcsolatos elméleti vitákat. Mivel a nem bírósági alapjogvédelem több színtéren zajlik egyszerre, szükséges a fórumrendszer szereplőit külön-külön, de egymásra tekintettel vizsgálni. A nem bírósági alapjogvédelem típusainak bemutatásával rá kívánok világítani, hogy az alapjogvédelmi intézménytípusok jellegadó sajátosságaira, előnyeire és hátrányaira.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nem bírósági típusú alapjogvédelem elemeit az egyik legkiszolgáltatottabb helyzetű védendő csoport, a betegek tekintetében kívánom elemezni és értékelni. Az egészségügyi intézményrendszer működéséből adódó aszimmetrikus jogi és információs helyzet miatt a betegek sérülékeny, védendő csoportnak minősülnek, jogaik érvényesítése a gyakorlatban számos akadállyal jár. Vizsgálatom fókuszában az áll itt, hogy a nem bírósági típusú jogvédelem intézményei mennyire képesek hatékonyan szolgálni a betegek jogainak védelmét, előfordulnak-e rendszerbeli hiányosságok, és ezeket hogyan lehetne orvosolni. A levont következtetések alapján javaslatot teszek a betegjogok tekintetében egy ideális, komplex alapjogvédelem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99156">
    <w:multiLevelType w:val="hybridMultilevel"/>
    <w:lvl w:ilvl="0" w:tplc="51992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99156">
    <w:abstractNumId w:val="47999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798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