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MATITS KORNÉL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nyugdíjrendszer 2010-2012-es átalakítása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nyugdíjrendszert a XXI. század Magyarországán érő kihívásokkal és az azokra adható válaszlehetőségekkel, megoldási javaslatokkal foglalkozik. A munka a szociális jog szemüvegén keresztül tekint a nyugdíjrendszer kihívásait befolyásoló társadalmi folyamatokra. A dolgozatban mindemellett a 2010-2012-ben végrehajtott nyugdíjalakítás folyamatának jogi elemzésére vállalkozom.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Vizsgálódásomból az látszik, hogy nyugdíjrendszerünk óriási kihívások előtt áll az elkövetkező évtizedekben. Az öngondoskodás elősegítése és az állampolgárokban a hosszú távú tervezés, előre gondolkodás kultúrájának fejlesztése kulcsfontosságú a nyugdíjrendszer megmentésének szempontjából. Holtzer Péter javaslata alapján megállapítom, hogy célszerű lehet a jövőben elválasztani egymástól az alapnyugdíjat (mely minden járulékfizetőnek járna bizonyos korhatár elérése után) és a kötelező biztosítási alapon járó nyugdíjat, mely az alapnyugdíj kiegészítésére hivatott. A járulékfizetői pénzügyi tudatosság és tervezés szempontjából kiemelkedően fontos lenne a kötelező biztosításon alapuló nyugdíj rendszerében az egyéni számlák kialakítása.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tartalmi nyugdíjreform lehetséges irányainak vizsgálatán felül fontosnak tartottam a 2010-2012-es átalakítás folyamatának analízisét és jogi elemzését. E reformfolyamat következtében a három pillérre építő magyar nyugdíjrendszer kétpilléressé alakult: a kötelező magánnyugdíj-rendszer felszámolásra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az Alkotmánybíróság széles gyakorlata mély elméleti alapozásként és egyfajta origóként is szolgálhatott a 2010-ben megkezdődött nyugdíj-átalakítás megítéléséhez. Ez a vonatkoztatási rendszer álláspontom szerint átgondoltabb, az alkotmányos szempontokat jobban szem előtt tartó reformfolyamat kialakítására sarkallhatta volna a jogalkotót – különösképpen a tulajdonhoz való alapvető jogra, a döntési szabadság biztosítására, valamint a kellő felkészülési idő alkotmányos követelményére figyelemmel.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97227">
    <w:multiLevelType w:val="hybridMultilevel"/>
    <w:lvl w:ilvl="0" w:tplc="56642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97227">
    <w:abstractNumId w:val="22797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639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