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MÉCS JÁNOS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Varsányi Benedek</w:t>
            </w:r>
          </w:p>
          <w:p w:rsidR="00DB4822" w:rsidRDefault="00DB4822" w:rsidP="009763E0">
            <w:pPr>
              <w:pStyle w:val="Konzulensektitulus"/>
            </w:pPr>
            <w:r w:rsidRPr="00DB4822">
              <w:t>AB tanácsadó,  Alkotmánybíróság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győzteskompenzáció alkotmányosságáról - a pozitív töredékszavazatok megítélése az egyenlő választójog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 választási rendszer egyik új eleme a „győzteskompenzáció.” A dolgozat először is azonosítja a vizsgált jogszabályi konstrukciót, valamint a megváltozott választási szabályozás környezetébe ágyazza azt. A vizsgált jogintézmény strukturális-funkcionális elhelyezkedéséből adódóan először is alapvető megállapításokat tesz a választási rendszerrel kapcsolatban, tisztázva ez utóbbi pontos fogalmát, lehetséges értelmezési vetületeit, a többségi és arányos rendszerek tulajdonságait, valamint a választási rendszerek normativitásának és módosításának kérdését elemzi.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Ezt követően a szerző áttekinti a jogintézményre vonatkozó alkotmányos illetve nemzetközi jogi kereteket, azonosítva a vonatkozó jogforrásokat, rámutatva az egyenlő választójog keretszabályozásából fakadó tág mozgástérre. A szerző az egyenlő választójog két értelmezési vetületét, az effektív egyenlőséget, valamint a magyar alkotmánybíróság által felállított tipológiát mutatja be. Rámutat arra, hogy a választójog effektív egyenlősége nem állapítható meg pusztán a jogi konstrukcióból; az azt kitöltő politikai adottságok vizsgálata is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ismerteti az Alkotmánybíróság határozatát a jogintézmény alkotmányosságát illetően, kitérve az abban megjelenő érvekre valamint különvéleményre. Két szempontból vizsgálja a határozatot; egyrészt abból a szempontból, hogy mennyiben van összhangban a korábbi alkotmánybírósági gyakorlattal. Itt megállapítja a dolgozat, hogy a jogintézmény a korábbi alkotmánybírósági tipológia alapján csak akkor lenne összhangban az Alaptörvénnyel, ha megfelelő alkotmányos indokkal korlátozná az egyenlő választójogot. A szerző kifejti, hogy ennek hiányában a szabályozás alkotmányellenes, tehát a határozat nincs összhangban a testület korábbi gyakorlatával.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Másrészt vizsgálja a szerző, hogy mennyiben felel meg a határozat az egyenlő választójognak a választási rendszerekből valamint a magyar rendszerből következő korábbiakban taglalt sajátosságainak. A szerző új tipológia felállítását javasolja, azonosítva a választójog effektív és alaptörvényi egyenlőségét. Megállapítja, hogy e szerint a tipológia szerint sem alkotmányos a győzteskompenzáció szabályozása. A dolgozat végkövetkeztetése, hogy az Alkotmánybíróság csak akkor tudja betölteni az alkotmányos rendszerben rárótt szerepet, ha a választási rendszer jogi konstrukcióját annak társadalmi összetettségében szemléli.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95394">
    <w:multiLevelType w:val="hybridMultilevel"/>
    <w:lvl w:ilvl="0" w:tplc="50777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95394">
    <w:abstractNumId w:val="13495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718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