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MÓROCZ KATA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Határon túliak választójoga:gesztus vagy a mérleg nyelve?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választójog lakóhellyel nem rendelkezők részére történő megadása rendkívül megosztó téma. Az ellenzők szerint sérül a választójog egyenlőségének elve, és olyan állampolgárok kapnak lehetőséget a parlament alakulásába való beleszólásra, akikre a törvényhozás döntései közvetlenül nem hatnak ki. A szabályozás mellett szóló érvek nemzetpolitikai szempontokat tartanak szem előtt, az európai sztenderdekhez való közelítésként értékelik azt, valamint kiemelik a szabályozás gesztus jellegét. A dolgozatomban azt vizsgálom, hogy a jelenlegi magyar szabályozás megfelel-e az európai elvárásoknak és az alkotmányos alapelveknek, valamint hogy a külhoniak szavazatai mennyiben befolyásolták a 2014-es választások eredményét.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történelmi áttekintés után látható, hogy Magyarország szerves fejlődésen keresztül jutott el a jelenlegi szabályozási rendszerhez, amelyben a külhoniak egyszerűsített honosítással magyar állampolgárságot, ezzel együtt pedig választójogot szerezhetnek. A mélyebb megértés érdekében elméleti kérdéseket is vizsgálok. A nemzet és állam, a politikai közösség, állampolgárság, kettős állampolgárság fogalmainak értelmezésén keresztül bemutatom, hogy hogyan indokolható, ha egy állam nyit a külhoniak felé és bevonja őket a politikai döntéshozatalba. Elemzésem következtetése, hogy a külhoniaknak történő szavazati jog megadásának a rövid távú belpolitikai céloknál sokkal mélyebb magyarázata van, a korlátozott választójog pedig alkotmányosan indokolható.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rövid nemzetközi kitekintésem során a helyes megoldás megtalálása helyett az országok gyakorlata alapján két általános követelményt fogalmaztam meg: egyrészt, hogy a külhoniak választójoga valamilyen formában biztosítva legyen, másrészt, hogy ez ne jelentsen számottevő befolyásolási lehetőséget a külhoniak részéről.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 alapján megvizsgáltam, hogy a 2014. április 6-i választásokon a külhoniak szavazatának mekkora súlya volt. Megállapítottam, hogy mindössze egy szavazat sorsáról döntöttek, amely nem tekinthető jelentős befolyásnak, ám jelen esetben mégis döntő befolyással bírt, a FIDESZ-KDNP szövetség kétharmados többsége múlt rajta. Így arra jutottam, hogy a szabályozási rendszer módosítása szükséges úgy, hogy a külhoniaknak meghatározott számú képviselői helyet biztosítunk. Az általuk választott képviselők mandátumhoz jutása elősegítené közvetlen képviseletük megvalósulását, és nem tenné lehetővé, hogy szavazataikat a jövőben is a magyarországi mammutpártok listái nyeljék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73259">
    <w:multiLevelType w:val="hybridMultilevel"/>
    <w:lvl w:ilvl="0" w:tplc="54044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73259">
    <w:abstractNumId w:val="65073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813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