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HORVATH</w:t>
            </w:r>
          </w:p>
          <w:p w:rsidR="00C275A3" w:rsidRDefault="00A96AEC" w:rsidP="00C275A3">
            <w:pPr>
              <w:pStyle w:val="Hallgatokepzes"/>
            </w:pPr>
            <w:r>
              <w:t>Master of Laws</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Hack</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Exclusionary Rules and Liberty of Evidence in Criminal Procedure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Evidence is a popular topic in academic literature since many hold that evidence is the most important element of the criminal procedure. However questions surrounding exclusionary rules and liberty of evidence do not really engage authors’ interest and essays on this subject are rare. The aim of this essay is to introduce how liberty of proof and the consequences of breaching prohibitions on proof work in Hungary today. It discusses what facts proof applies to, which is indispensable to grasping the significance of this limitation, especially with regard to exclusionary rules. It reaches the definition of exclusionary rules and liberty of evidence through the special principles permeating proof. It is necessary to elaborate on questions of liberty and exclusionary rules, because evidence attained through their breach cannot contribute to the success of evidence. The hypothesis is that they may lead to breaches of procedural law, which results in an unfounded judgment. Emphasis is placed on why lack of-regulation cannot be a fertile basis for breach of law, since it is necessary to clarify and regulate cases that provide opportunity of abuse. A court judgment can only be credible in a procedure that is free of all breaches of law. Laying down exact and precise rules does not mean that a breach cannot occur but it permits significantly less room for its occurrence. The main aim is to prevent miscarriages of justice: to correctly determine the facts and bring a well-founded judgment.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00342">
    <w:multiLevelType w:val="hybridMultilevel"/>
    <w:lvl w:ilvl="0" w:tplc="26850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00342">
    <w:abstractNumId w:val="37000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421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