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KÁVAI ZSUZSANNA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Zentai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Reciprok altruizmus, avagy megéri-e önzetlennek lenni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Nemecsek Ernő „lúzer”, erről olvastam egy cikket az interneten, melynek szerzője a házi olvasmányok által mért hatást tárgyalta a fiatal olvasókra. Felvetődött bennem a kérdés, vajon a mai modern társadalomban megállná-e még a helyét az a fajta nemes lelkűség, amit a szőke kisfiú képvisel, továbbá hogy a fiatalok szociális kapcsolataiban inkább az önzőség vagy az önzetlenség a dominánsabb?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evolúció során azok a csoportok tudtak tovább fennmaradni, akik együttműködtek. Az altruizmus egyedek közötti interakció, mely során egy egyed akár saját kárára is, de segíti egy másik fajtársát. Ennek egyik típusa a reciprok altruizmus, mely alappillére volt kutatásomnak. Itt a kooperáló úgy segíti társát, annak életben maradását, jóllétét, hogy nem vár azonnali ellenszolgáltatást, viszonzást.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egy általam összeállított zárt típusú kérdőíves felmérés, mely három vizsgálati szakaszra különíthető el. Ebben Nemecsek Ernő történetét és a mindennapokban előforduló helyzetek, amit tanulmányoztam. E szituációkat egy játékelméleti modellbe a fogolydilemmába építettem bele. A válaszadási lehetőségek a mátrixnak megfelelően lettek alakítva, mely segítségével tudtam későbbi következtetéseket levonni. Ennek a modellnek a stratégiája a társak közötti kooperáláson alapszik, amelyhez szükséges a másikban való bizalom.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 korcsoport az általános iskola felsős osztályától a felsőoktatásban résztvevő diákokig terjedt. A felmérés kétszeri megismétlése alatt új szempontként bevezetve arra voltam kíváncsi, vajon a pillanatnyi haszon/kár mennyire befolyásolja a kitöltők válaszát. A harmadik vizsgálat során a felmérést, kiterjesztettem az egyetemi hallgatók körébe. Náluk a hétköznapok, a szociális kapcsolatokon lett hangsúlyos. Délvidéki és magyarországi tanulók vettek részt felmérésemben. Az első két vizsgálati szakasz vajdaság iskoláit foglalja magába, majd a harmadik szakaszban terjedt ki a magyarországi diákokra.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jutottam, hogy megkülönböztetünk „rövid” illetve „hosszú távú” önzést. Több eltérést találtam a nemenkénti és a generációs eredményeket tekintve, ezért magyarázatot szeretnék találni arra, hogy mi miatt lelhetők fel ezek a különbségek.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Jövőbeli tervem, hogy a meseterápia felhasználásával már fiatal iskolás korukban fejleszthető legyen a tanulók kooperálása, az empátiájuk és ezáltal a szocializációjuk az említett értékekkel erősödjön. Javuljanak a társadalmi viszonyaik, későbbi magatartásuk a minennapokban.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11777">
    <w:multiLevelType w:val="hybridMultilevel"/>
    <w:lvl w:ilvl="0" w:tplc="2812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11777">
    <w:abstractNumId w:val="57411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736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